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891F2" w14:textId="59E5DD0A" w:rsidR="00A42C58" w:rsidRPr="00A42C58" w:rsidRDefault="00A42C58" w:rsidP="00A42C58">
      <w:pPr>
        <w:tabs>
          <w:tab w:val="center" w:pos="4252"/>
          <w:tab w:val="right" w:pos="8504"/>
        </w:tabs>
        <w:suppressAutoHyphens w:val="0"/>
        <w:snapToGrid w:val="0"/>
        <w:jc w:val="left"/>
        <w:rPr>
          <w:rFonts w:ascii="ＭＳ ゴシック" w:eastAsia="ＭＳ ゴシック" w:hAnsi="ＭＳ ゴシック"/>
          <w:color w:val="auto"/>
          <w:kern w:val="2"/>
          <w:sz w:val="24"/>
        </w:rPr>
      </w:pPr>
      <w:r w:rsidRPr="00A42C58">
        <w:rPr>
          <w:rFonts w:ascii="ＭＳ ゴシック" w:eastAsia="ＭＳ ゴシック" w:hAnsi="ＭＳ ゴシック" w:hint="eastAsia"/>
          <w:color w:val="auto"/>
          <w:kern w:val="2"/>
          <w:sz w:val="24"/>
        </w:rPr>
        <w:t>様式</w:t>
      </w:r>
      <w:r w:rsidR="00C55D8F">
        <w:rPr>
          <w:rFonts w:ascii="ＭＳ ゴシック" w:eastAsia="ＭＳ ゴシック" w:hAnsi="ＭＳ ゴシック" w:hint="eastAsia"/>
          <w:color w:val="auto"/>
          <w:kern w:val="2"/>
          <w:sz w:val="24"/>
        </w:rPr>
        <w:t>２</w:t>
      </w:r>
    </w:p>
    <w:p w14:paraId="1D5399FA" w14:textId="788A0E3D" w:rsidR="00A42C58" w:rsidRPr="00A42C58" w:rsidRDefault="00A42C58" w:rsidP="00A42C58">
      <w:pPr>
        <w:suppressAutoHyphens w:val="0"/>
        <w:jc w:val="center"/>
        <w:rPr>
          <w:rFonts w:ascii="ＭＳ ゴシック" w:eastAsia="ＭＳ ゴシック" w:hAnsi="ＭＳ ゴシック"/>
          <w:b/>
          <w:color w:val="auto"/>
          <w:kern w:val="2"/>
          <w:sz w:val="24"/>
        </w:rPr>
      </w:pPr>
      <w:r w:rsidRPr="00A42C58">
        <w:rPr>
          <w:rFonts w:ascii="ＭＳ ゴシック" w:eastAsia="ＭＳ ゴシック" w:hAnsi="ＭＳ ゴシック" w:hint="eastAsia"/>
          <w:b/>
          <w:color w:val="auto"/>
          <w:kern w:val="2"/>
          <w:sz w:val="24"/>
        </w:rPr>
        <w:t>＜</w:t>
      </w:r>
      <w:r w:rsidRPr="00A42C58">
        <w:rPr>
          <w:rFonts w:ascii="ＭＳ ゴシック" w:eastAsia="ＭＳ ゴシック" w:hAnsi="ＭＳ ゴシック" w:hint="eastAsia"/>
          <w:b/>
          <w:color w:val="auto"/>
          <w:kern w:val="2"/>
          <w:sz w:val="24"/>
          <w:szCs w:val="24"/>
        </w:rPr>
        <w:t>西公園の</w:t>
      </w:r>
      <w:r w:rsidR="00F61914" w:rsidRPr="00F61914">
        <w:rPr>
          <w:rFonts w:ascii="ＭＳ ゴシック" w:eastAsia="ＭＳ ゴシック" w:hAnsi="ＭＳ ゴシック" w:hint="eastAsia"/>
          <w:b/>
          <w:color w:val="auto"/>
          <w:kern w:val="2"/>
          <w:sz w:val="24"/>
          <w:szCs w:val="24"/>
        </w:rPr>
        <w:t>公民連携</w:t>
      </w:r>
      <w:r w:rsidRPr="00A42C58">
        <w:rPr>
          <w:rFonts w:ascii="ＭＳ ゴシック" w:eastAsia="ＭＳ ゴシック" w:hAnsi="ＭＳ ゴシック" w:hint="eastAsia"/>
          <w:b/>
          <w:color w:val="auto"/>
          <w:kern w:val="2"/>
          <w:sz w:val="24"/>
          <w:szCs w:val="24"/>
        </w:rPr>
        <w:t>に係るサウンディング型市場調査</w:t>
      </w:r>
      <w:r w:rsidRPr="00A42C58">
        <w:rPr>
          <w:rFonts w:ascii="ＭＳ ゴシック" w:eastAsia="ＭＳ ゴシック" w:hAnsi="ＭＳ ゴシック" w:hint="eastAsia"/>
          <w:b/>
          <w:color w:val="auto"/>
          <w:kern w:val="2"/>
          <w:sz w:val="24"/>
        </w:rPr>
        <w:t>＞</w:t>
      </w:r>
    </w:p>
    <w:p w14:paraId="2B46D3FA" w14:textId="77777777" w:rsidR="00A42C58" w:rsidRPr="00A42C58" w:rsidRDefault="00A42C58" w:rsidP="00A42C58">
      <w:pPr>
        <w:suppressAutoHyphens w:val="0"/>
        <w:jc w:val="center"/>
        <w:rPr>
          <w:rFonts w:ascii="ＭＳ ゴシック" w:eastAsia="ＭＳ ゴシック" w:hAnsi="ＭＳ ゴシック"/>
          <w:b/>
          <w:color w:val="auto"/>
          <w:kern w:val="2"/>
          <w:sz w:val="28"/>
        </w:rPr>
      </w:pPr>
      <w:r w:rsidRPr="00A42C58">
        <w:rPr>
          <w:rFonts w:ascii="ＭＳ ゴシック" w:eastAsia="ＭＳ ゴシック" w:hAnsi="ＭＳ ゴシック" w:hint="eastAsia"/>
          <w:b/>
          <w:color w:val="auto"/>
          <w:kern w:val="2"/>
          <w:sz w:val="24"/>
        </w:rPr>
        <w:t>ヒアリングシート</w:t>
      </w:r>
    </w:p>
    <w:tbl>
      <w:tblPr>
        <w:tblStyle w:val="14"/>
        <w:tblW w:w="9493" w:type="dxa"/>
        <w:tblLook w:val="04A0" w:firstRow="1" w:lastRow="0" w:firstColumn="1" w:lastColumn="0" w:noHBand="0" w:noVBand="1"/>
      </w:tblPr>
      <w:tblGrid>
        <w:gridCol w:w="2398"/>
        <w:gridCol w:w="7095"/>
      </w:tblGrid>
      <w:tr w:rsidR="00A42C58" w:rsidRPr="00A42C58" w14:paraId="3DECD00C" w14:textId="77777777" w:rsidTr="00D52D09">
        <w:trPr>
          <w:trHeight w:val="397"/>
        </w:trPr>
        <w:tc>
          <w:tcPr>
            <w:tcW w:w="2398" w:type="dxa"/>
            <w:shd w:val="clear" w:color="auto" w:fill="F2F2F2"/>
          </w:tcPr>
          <w:p w14:paraId="573EF496" w14:textId="3C0A3E81" w:rsidR="00A42C58" w:rsidRPr="00A42C58" w:rsidRDefault="00C55D8F" w:rsidP="00A42C58">
            <w:pPr>
              <w:suppressAutoHyphens w:val="0"/>
              <w:rPr>
                <w:rFonts w:ascii="ＭＳ ゴシック" w:eastAsia="ＭＳ ゴシック" w:hAnsi="ＭＳ ゴシック"/>
                <w:color w:val="auto"/>
                <w:kern w:val="2"/>
                <w:sz w:val="22"/>
              </w:rPr>
            </w:pPr>
            <w:r>
              <w:rPr>
                <w:rFonts w:ascii="ＭＳ ゴシック" w:eastAsia="ＭＳ ゴシック" w:hAnsi="ＭＳ ゴシック" w:hint="eastAsia"/>
                <w:color w:val="auto"/>
                <w:kern w:val="2"/>
                <w:sz w:val="22"/>
              </w:rPr>
              <w:t>回答</w:t>
            </w:r>
            <w:r w:rsidR="00A42C58" w:rsidRPr="00A42C58">
              <w:rPr>
                <w:rFonts w:ascii="ＭＳ ゴシック" w:eastAsia="ＭＳ ゴシック" w:hAnsi="ＭＳ ゴシック" w:hint="eastAsia"/>
                <w:color w:val="auto"/>
                <w:kern w:val="2"/>
                <w:sz w:val="22"/>
              </w:rPr>
              <w:t>日時</w:t>
            </w:r>
          </w:p>
        </w:tc>
        <w:tc>
          <w:tcPr>
            <w:tcW w:w="7095" w:type="dxa"/>
          </w:tcPr>
          <w:p w14:paraId="253A055F" w14:textId="77777777" w:rsidR="00A42C58" w:rsidRPr="00A42C58" w:rsidRDefault="00A42C58" w:rsidP="00A42C58">
            <w:pPr>
              <w:suppressAutoHyphens w:val="0"/>
              <w:rPr>
                <w:rFonts w:ascii="ＭＳ ゴシック" w:eastAsia="ＭＳ ゴシック" w:hAnsi="ＭＳ ゴシック"/>
                <w:color w:val="auto"/>
                <w:kern w:val="2"/>
                <w:sz w:val="22"/>
              </w:rPr>
            </w:pPr>
            <w:r w:rsidRPr="00A42C58">
              <w:rPr>
                <w:rFonts w:ascii="ＭＳ ゴシック" w:eastAsia="ＭＳ ゴシック" w:hAnsi="ＭＳ ゴシック" w:hint="eastAsia"/>
                <w:color w:val="auto"/>
                <w:kern w:val="2"/>
                <w:sz w:val="22"/>
              </w:rPr>
              <w:t>令和　　年　　月　　日（　　）　　：　　～　　：</w:t>
            </w:r>
          </w:p>
        </w:tc>
      </w:tr>
      <w:tr w:rsidR="00A42C58" w:rsidRPr="00A42C58" w14:paraId="0604A14D" w14:textId="77777777" w:rsidTr="00D52D09">
        <w:trPr>
          <w:trHeight w:val="397"/>
        </w:trPr>
        <w:tc>
          <w:tcPr>
            <w:tcW w:w="2398" w:type="dxa"/>
            <w:shd w:val="clear" w:color="auto" w:fill="F2F2F2"/>
          </w:tcPr>
          <w:p w14:paraId="40F64196" w14:textId="77777777" w:rsidR="00A42C58" w:rsidRPr="00A42C58" w:rsidRDefault="00A42C58" w:rsidP="00A42C58">
            <w:pPr>
              <w:suppressAutoHyphens w:val="0"/>
              <w:rPr>
                <w:rFonts w:ascii="ＭＳ ゴシック" w:eastAsia="ＭＳ ゴシック" w:hAnsi="ＭＳ ゴシック"/>
                <w:color w:val="auto"/>
                <w:kern w:val="2"/>
                <w:sz w:val="22"/>
              </w:rPr>
            </w:pPr>
            <w:r w:rsidRPr="00A42C58">
              <w:rPr>
                <w:rFonts w:ascii="ＭＳ ゴシック" w:eastAsia="ＭＳ ゴシック" w:hAnsi="ＭＳ ゴシック" w:hint="eastAsia"/>
                <w:color w:val="auto"/>
                <w:kern w:val="2"/>
                <w:sz w:val="22"/>
              </w:rPr>
              <w:t>法人名・所属</w:t>
            </w:r>
          </w:p>
        </w:tc>
        <w:tc>
          <w:tcPr>
            <w:tcW w:w="7095" w:type="dxa"/>
          </w:tcPr>
          <w:p w14:paraId="423F008B" w14:textId="77777777" w:rsidR="00A42C58" w:rsidRPr="00A42C58" w:rsidRDefault="00A42C58" w:rsidP="00A42C58">
            <w:pPr>
              <w:suppressAutoHyphens w:val="0"/>
              <w:rPr>
                <w:rFonts w:ascii="ＭＳ ゴシック" w:eastAsia="ＭＳ ゴシック" w:hAnsi="ＭＳ ゴシック"/>
                <w:color w:val="auto"/>
                <w:kern w:val="2"/>
                <w:sz w:val="22"/>
              </w:rPr>
            </w:pPr>
          </w:p>
        </w:tc>
      </w:tr>
      <w:tr w:rsidR="00A42C58" w:rsidRPr="00A42C58" w14:paraId="177B5014" w14:textId="77777777" w:rsidTr="00D52D09">
        <w:trPr>
          <w:trHeight w:val="397"/>
        </w:trPr>
        <w:tc>
          <w:tcPr>
            <w:tcW w:w="2398" w:type="dxa"/>
            <w:shd w:val="clear" w:color="auto" w:fill="F2F2F2"/>
          </w:tcPr>
          <w:p w14:paraId="7AACC16A" w14:textId="77777777" w:rsidR="00A42C58" w:rsidRPr="00A42C58" w:rsidRDefault="00A42C58" w:rsidP="00A42C58">
            <w:pPr>
              <w:suppressAutoHyphens w:val="0"/>
              <w:rPr>
                <w:rFonts w:ascii="ＭＳ ゴシック" w:eastAsia="ＭＳ ゴシック" w:hAnsi="ＭＳ ゴシック"/>
                <w:color w:val="auto"/>
                <w:kern w:val="2"/>
                <w:sz w:val="22"/>
              </w:rPr>
            </w:pPr>
            <w:r w:rsidRPr="00A42C58">
              <w:rPr>
                <w:rFonts w:ascii="ＭＳ ゴシック" w:eastAsia="ＭＳ ゴシック" w:hAnsi="ＭＳ ゴシック" w:hint="eastAsia"/>
                <w:color w:val="auto"/>
                <w:kern w:val="2"/>
                <w:sz w:val="22"/>
              </w:rPr>
              <w:t>担当者氏名</w:t>
            </w:r>
          </w:p>
        </w:tc>
        <w:tc>
          <w:tcPr>
            <w:tcW w:w="7095" w:type="dxa"/>
          </w:tcPr>
          <w:p w14:paraId="5084F36C" w14:textId="77777777" w:rsidR="00A42C58" w:rsidRPr="00A42C58" w:rsidRDefault="00A42C58" w:rsidP="00A42C58">
            <w:pPr>
              <w:suppressAutoHyphens w:val="0"/>
              <w:rPr>
                <w:rFonts w:ascii="ＭＳ ゴシック" w:eastAsia="ＭＳ ゴシック" w:hAnsi="ＭＳ ゴシック"/>
                <w:color w:val="auto"/>
                <w:kern w:val="2"/>
                <w:sz w:val="22"/>
              </w:rPr>
            </w:pPr>
          </w:p>
        </w:tc>
      </w:tr>
    </w:tbl>
    <w:p w14:paraId="70BBBA92" w14:textId="2B06B378" w:rsidR="00A42C58" w:rsidRPr="00484E79" w:rsidRDefault="00D031C8" w:rsidP="00D031C8">
      <w:pPr>
        <w:suppressAutoHyphens w:val="0"/>
        <w:ind w:firstLineChars="100" w:firstLine="220"/>
        <w:rPr>
          <w:rFonts w:ascii="BIZ UDゴシック" w:eastAsia="BIZ UDゴシック" w:hAnsi="BIZ UDゴシック"/>
          <w:bCs/>
          <w:color w:val="auto"/>
          <w:kern w:val="2"/>
          <w:sz w:val="22"/>
        </w:rPr>
      </w:pPr>
      <w:r w:rsidRPr="00484E79">
        <w:rPr>
          <w:rFonts w:ascii="BIZ UDゴシック" w:eastAsia="BIZ UDゴシック" w:hAnsi="BIZ UDゴシック" w:hint="eastAsia"/>
          <w:bCs/>
          <w:color w:val="auto"/>
          <w:kern w:val="2"/>
          <w:sz w:val="22"/>
        </w:rPr>
        <w:t>「西公園に関するアンケート調査結果」によると、西公園は、単なる「公園」としてではなく、「目的地となる滞在型拠点」として利用したいと利用者は</w:t>
      </w:r>
      <w:r w:rsidR="00251F82">
        <w:rPr>
          <w:rFonts w:ascii="BIZ UDゴシック" w:eastAsia="BIZ UDゴシック" w:hAnsi="BIZ UDゴシック" w:hint="eastAsia"/>
          <w:bCs/>
          <w:color w:val="auto"/>
          <w:kern w:val="2"/>
          <w:sz w:val="22"/>
        </w:rPr>
        <w:t>求めています。</w:t>
      </w:r>
    </w:p>
    <w:p w14:paraId="4CEB3C87" w14:textId="77777777" w:rsidR="00484E79" w:rsidRPr="007F03FB" w:rsidRDefault="00484E79" w:rsidP="00D031C8">
      <w:pPr>
        <w:suppressAutoHyphens w:val="0"/>
        <w:ind w:firstLineChars="100" w:firstLine="220"/>
        <w:rPr>
          <w:rFonts w:ascii="BIZ UD明朝 Medium" w:eastAsia="BIZ UD明朝 Medium" w:hAnsi="BIZ UD明朝 Medium"/>
          <w:bCs/>
          <w:color w:val="auto"/>
          <w:kern w:val="2"/>
          <w:sz w:val="22"/>
        </w:rPr>
      </w:pPr>
    </w:p>
    <w:p w14:paraId="07B5A526" w14:textId="271F56A8" w:rsidR="000B5C9F" w:rsidRDefault="00B95483" w:rsidP="00CB2B7E">
      <w:pPr>
        <w:suppressAutoHyphens w:val="0"/>
        <w:ind w:rightChars="-270" w:right="-567" w:firstLineChars="200" w:firstLine="440"/>
        <w:rPr>
          <w:rFonts w:ascii="BIZ UD明朝 Medium" w:eastAsia="BIZ UD明朝 Medium" w:hAnsi="BIZ UD明朝 Medium"/>
          <w:bCs/>
          <w:color w:val="auto"/>
          <w:kern w:val="2"/>
          <w:sz w:val="22"/>
        </w:rPr>
      </w:pPr>
      <w:r>
        <w:rPr>
          <w:rFonts w:ascii="BIZ UD明朝 Medium" w:eastAsia="BIZ UD明朝 Medium" w:hAnsi="BIZ UD明朝 Medium" w:hint="eastAsia"/>
          <w:bCs/>
          <w:color w:val="auto"/>
          <w:kern w:val="2"/>
          <w:sz w:val="22"/>
        </w:rPr>
        <w:t>※</w:t>
      </w:r>
      <w:r w:rsidR="00CB2B7E">
        <w:rPr>
          <w:rFonts w:ascii="BIZ UD明朝 Medium" w:eastAsia="BIZ UD明朝 Medium" w:hAnsi="BIZ UD明朝 Medium" w:hint="eastAsia"/>
          <w:bCs/>
          <w:color w:val="auto"/>
          <w:kern w:val="2"/>
          <w:sz w:val="22"/>
        </w:rPr>
        <w:t>【</w:t>
      </w:r>
      <w:r>
        <w:rPr>
          <w:rFonts w:ascii="BIZ UD明朝 Medium" w:eastAsia="BIZ UD明朝 Medium" w:hAnsi="BIZ UD明朝 Medium" w:hint="eastAsia"/>
          <w:bCs/>
          <w:color w:val="auto"/>
          <w:kern w:val="2"/>
          <w:sz w:val="22"/>
        </w:rPr>
        <w:t>用語の意味</w:t>
      </w:r>
      <w:r w:rsidR="00CB2B7E">
        <w:rPr>
          <w:rFonts w:ascii="BIZ UD明朝 Medium" w:eastAsia="BIZ UD明朝 Medium" w:hAnsi="BIZ UD明朝 Medium" w:hint="eastAsia"/>
          <w:bCs/>
          <w:color w:val="auto"/>
          <w:kern w:val="2"/>
          <w:sz w:val="22"/>
        </w:rPr>
        <w:t>】</w:t>
      </w:r>
    </w:p>
    <w:p w14:paraId="7E080E47" w14:textId="087621A0" w:rsidR="0007157A" w:rsidRDefault="00B95483" w:rsidP="00B95483">
      <w:pPr>
        <w:suppressAutoHyphens w:val="0"/>
        <w:ind w:leftChars="100" w:left="3070" w:hangingChars="1300" w:hanging="286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t xml:space="preserve">　　・公募対象公園施設 … </w:t>
      </w:r>
      <w:r w:rsidRPr="00CB2B7E">
        <w:rPr>
          <w:rFonts w:ascii="BIZ UDP明朝 Medium" w:eastAsia="BIZ UDP明朝 Medium" w:hAnsi="BIZ UDP明朝 Medium" w:hint="eastAsia"/>
          <w:bCs/>
          <w:color w:val="auto"/>
          <w:kern w:val="2"/>
          <w:sz w:val="22"/>
        </w:rPr>
        <w:t>飲食店や売店など、</w:t>
      </w:r>
      <w:r w:rsidR="00417BE9" w:rsidRPr="00417BE9">
        <w:rPr>
          <w:rFonts w:ascii="BIZ UDP明朝 Medium" w:eastAsia="BIZ UDP明朝 Medium" w:hAnsi="BIZ UDP明朝 Medium"/>
          <w:sz w:val="22"/>
        </w:rPr>
        <w:t>公園利用者の利便性を高めるための民間事業者の収益施設</w:t>
      </w:r>
      <w:r w:rsidR="00417BE9">
        <w:t>です。</w:t>
      </w:r>
      <w:r w:rsidRPr="00CB2B7E">
        <w:rPr>
          <w:rFonts w:ascii="BIZ UDP明朝 Medium" w:eastAsia="BIZ UDP明朝 Medium" w:hAnsi="BIZ UDP明朝 Medium" w:hint="eastAsia"/>
          <w:bCs/>
          <w:color w:val="auto"/>
          <w:kern w:val="2"/>
          <w:sz w:val="22"/>
        </w:rPr>
        <w:t>民間事業者が自らお金をかけて設置・管理し</w:t>
      </w:r>
      <w:r w:rsidR="00417BE9">
        <w:rPr>
          <w:rFonts w:ascii="BIZ UDP明朝 Medium" w:eastAsia="BIZ UDP明朝 Medium" w:hAnsi="BIZ UDP明朝 Medium" w:hint="eastAsia"/>
          <w:bCs/>
          <w:color w:val="auto"/>
          <w:kern w:val="2"/>
          <w:sz w:val="22"/>
        </w:rPr>
        <w:t>ます。</w:t>
      </w:r>
    </w:p>
    <w:p w14:paraId="609F945A" w14:textId="1ED0ECF3" w:rsidR="00B95483" w:rsidRDefault="00B95483" w:rsidP="00B95483">
      <w:pPr>
        <w:suppressAutoHyphens w:val="0"/>
        <w:ind w:leftChars="100" w:left="2661" w:hangingChars="1114" w:hanging="2451"/>
        <w:rPr>
          <w:rFonts w:ascii="BIZ UDP明朝 Medium" w:eastAsia="BIZ UDP明朝 Medium" w:hAnsi="BIZ UDP明朝 Medium"/>
          <w:bCs/>
          <w:color w:val="auto"/>
          <w:kern w:val="2"/>
          <w:sz w:val="22"/>
        </w:rPr>
      </w:pPr>
      <w:r>
        <w:rPr>
          <w:rFonts w:ascii="BIZ UDゴシック" w:eastAsia="BIZ UDゴシック" w:hAnsi="BIZ UDゴシック" w:hint="eastAsia"/>
          <w:bCs/>
          <w:color w:val="auto"/>
          <w:kern w:val="2"/>
          <w:sz w:val="22"/>
        </w:rPr>
        <w:t xml:space="preserve">　　・特定公園施設 …</w:t>
      </w:r>
      <w:r>
        <w:rPr>
          <w:rFonts w:ascii="BIZ UDゴシック" w:eastAsia="BIZ UDゴシック" w:hAnsi="BIZ UDゴシック"/>
          <w:bCs/>
          <w:color w:val="auto"/>
          <w:kern w:val="2"/>
          <w:sz w:val="22"/>
        </w:rPr>
        <w:t xml:space="preserve"> </w:t>
      </w:r>
      <w:r w:rsidRPr="00CB2B7E">
        <w:rPr>
          <w:rFonts w:ascii="BIZ UDP明朝 Medium" w:eastAsia="BIZ UDP明朝 Medium" w:hAnsi="BIZ UDP明朝 Medium" w:hint="eastAsia"/>
          <w:bCs/>
          <w:color w:val="auto"/>
          <w:kern w:val="2"/>
          <w:sz w:val="22"/>
        </w:rPr>
        <w:t>園路、広場、</w:t>
      </w:r>
      <w:r w:rsidR="00103774">
        <w:rPr>
          <w:rFonts w:ascii="BIZ UDP明朝 Medium" w:eastAsia="BIZ UDP明朝 Medium" w:hAnsi="BIZ UDP明朝 Medium" w:hint="eastAsia"/>
          <w:bCs/>
          <w:color w:val="auto"/>
          <w:kern w:val="2"/>
          <w:sz w:val="22"/>
        </w:rPr>
        <w:t>休憩所、</w:t>
      </w:r>
      <w:r w:rsidRPr="00CB2B7E">
        <w:rPr>
          <w:rFonts w:ascii="BIZ UDP明朝 Medium" w:eastAsia="BIZ UDP明朝 Medium" w:hAnsi="BIZ UDP明朝 Medium" w:hint="eastAsia"/>
          <w:bCs/>
          <w:color w:val="auto"/>
          <w:kern w:val="2"/>
          <w:sz w:val="22"/>
        </w:rPr>
        <w:t>トイレや照明など、全ての公園利用者が自由に使える基本的な施設です。公募で選ばれた民間事業者が、収益施設の整備と併せて</w:t>
      </w:r>
      <w:r w:rsidR="00CB2B7E" w:rsidRPr="00CB2B7E">
        <w:rPr>
          <w:rFonts w:ascii="BIZ UDP明朝 Medium" w:eastAsia="BIZ UDP明朝 Medium" w:hAnsi="BIZ UDP明朝 Medium" w:hint="eastAsia"/>
          <w:bCs/>
          <w:color w:val="auto"/>
          <w:kern w:val="2"/>
          <w:sz w:val="22"/>
        </w:rPr>
        <w:t>一体的に造ったり直したりします。</w:t>
      </w:r>
    </w:p>
    <w:p w14:paraId="501EEB96" w14:textId="1206AA24" w:rsidR="00103774" w:rsidRDefault="00103774" w:rsidP="00103774">
      <w:pPr>
        <w:suppressAutoHyphens w:val="0"/>
        <w:ind w:leftChars="300" w:left="630" w:firstLineChars="100" w:firstLine="220"/>
        <w:rPr>
          <w:rFonts w:ascii="BIZ UD明朝 Medium" w:eastAsia="BIZ UD明朝 Medium" w:hAnsi="BIZ UD明朝 Medium"/>
          <w:sz w:val="22"/>
        </w:rPr>
      </w:pPr>
      <w:r w:rsidRPr="00103774">
        <w:rPr>
          <w:rFonts w:ascii="BIZ UD明朝 Medium" w:eastAsia="BIZ UD明朝 Medium" w:hAnsi="BIZ UD明朝 Medium"/>
          <w:sz w:val="22"/>
        </w:rPr>
        <w:t>民間事業者は「公募対象公園施設」で得た収益の一部を、周辺の「特定公園施設」の整備や質の高い維持管理に還元します。</w:t>
      </w:r>
    </w:p>
    <w:p w14:paraId="24B9EDBD" w14:textId="0BE22A27" w:rsidR="003206B6" w:rsidRDefault="003206B6" w:rsidP="003206B6">
      <w:pPr>
        <w:suppressAutoHyphens w:val="0"/>
        <w:rPr>
          <w:rFonts w:ascii="BIZ UD明朝 Medium" w:eastAsia="BIZ UD明朝 Medium" w:hAnsi="BIZ UD明朝 Medium"/>
          <w:sz w:val="22"/>
        </w:rPr>
      </w:pPr>
    </w:p>
    <w:p w14:paraId="177542FF" w14:textId="5AB27A83" w:rsidR="00B95483" w:rsidRPr="003206B6" w:rsidRDefault="003206B6" w:rsidP="003206B6">
      <w:pPr>
        <w:suppressAutoHyphens w:val="0"/>
        <w:ind w:rightChars="-270" w:right="-567"/>
        <w:rPr>
          <w:rFonts w:ascii="BIZ UD明朝 Medium" w:eastAsia="BIZ UD明朝 Medium" w:hAnsi="BIZ UD明朝 Medium" w:hint="eastAsia"/>
          <w:bCs/>
          <w:color w:val="auto"/>
          <w:kern w:val="2"/>
          <w:sz w:val="22"/>
        </w:rPr>
      </w:pPr>
      <w:r w:rsidRPr="00484E79">
        <w:rPr>
          <w:rFonts w:ascii="BIZ UDゴシック" w:eastAsia="BIZ UDゴシック" w:hAnsi="BIZ UDゴシック" w:hint="eastAsia"/>
          <w:bCs/>
          <w:color w:val="auto"/>
          <w:kern w:val="2"/>
          <w:sz w:val="22"/>
        </w:rPr>
        <w:t>１  アンケート調査で利用者が求める次の施設についてご提案ください</w:t>
      </w:r>
      <w:r>
        <w:rPr>
          <w:rFonts w:ascii="BIZ UD明朝 Medium" w:eastAsia="BIZ UD明朝 Medium" w:hAnsi="BIZ UD明朝 Medium" w:hint="eastAsia"/>
          <w:bCs/>
          <w:color w:val="auto"/>
          <w:kern w:val="2"/>
          <w:sz w:val="22"/>
        </w:rPr>
        <w:t>。</w:t>
      </w:r>
    </w:p>
    <w:p w14:paraId="692AB9CF" w14:textId="34AC9161" w:rsidR="00D031C8" w:rsidRPr="00D031C8" w:rsidRDefault="00484E79" w:rsidP="00D031C8">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t>(</w:t>
      </w:r>
      <w:r w:rsidR="00D031C8">
        <w:rPr>
          <w:rFonts w:ascii="BIZ UDゴシック" w:eastAsia="BIZ UDゴシック" w:hAnsi="BIZ UDゴシック" w:hint="eastAsia"/>
          <w:bCs/>
          <w:color w:val="auto"/>
          <w:kern w:val="2"/>
          <w:sz w:val="22"/>
        </w:rPr>
        <w:t>１</w:t>
      </w:r>
      <w:r>
        <w:rPr>
          <w:rFonts w:ascii="BIZ UDゴシック" w:eastAsia="BIZ UDゴシック" w:hAnsi="BIZ UDゴシック" w:hint="eastAsia"/>
          <w:bCs/>
          <w:color w:val="auto"/>
          <w:kern w:val="2"/>
          <w:sz w:val="22"/>
        </w:rPr>
        <w:t>)</w:t>
      </w:r>
      <w:r w:rsidR="00D031C8">
        <w:rPr>
          <w:rFonts w:ascii="BIZ UDゴシック" w:eastAsia="BIZ UDゴシック" w:hAnsi="BIZ UDゴシック" w:hint="eastAsia"/>
          <w:bCs/>
          <w:color w:val="auto"/>
          <w:kern w:val="2"/>
          <w:sz w:val="22"/>
        </w:rPr>
        <w:t xml:space="preserve">　飲食施設・売店</w:t>
      </w:r>
      <w:r w:rsidR="0007157A">
        <w:rPr>
          <w:rFonts w:ascii="BIZ UDゴシック" w:eastAsia="BIZ UDゴシック" w:hAnsi="BIZ UDゴシック" w:hint="eastAsia"/>
          <w:bCs/>
          <w:color w:val="auto"/>
          <w:kern w:val="2"/>
          <w:sz w:val="22"/>
        </w:rPr>
        <w:t>（産直施設も含む）</w:t>
      </w:r>
      <w:r w:rsidR="007F03FB">
        <w:rPr>
          <w:rFonts w:ascii="BIZ UDゴシック" w:eastAsia="BIZ UDゴシック" w:hAnsi="BIZ UDゴシック" w:hint="eastAsia"/>
          <w:bCs/>
          <w:color w:val="auto"/>
          <w:kern w:val="2"/>
          <w:sz w:val="22"/>
        </w:rPr>
        <w:t>（</w:t>
      </w:r>
      <w:r w:rsidR="007F03FB">
        <w:rPr>
          <w:rFonts w:ascii="ＭＳ Ｐゴシック" w:eastAsia="ＭＳ Ｐゴシック" w:hAnsi="ＭＳ Ｐゴシック" w:hint="eastAsia"/>
          <w:color w:val="auto"/>
          <w:kern w:val="2"/>
          <w:sz w:val="22"/>
        </w:rPr>
        <w:t>Park-PFI活用を前提とした場合）</w:t>
      </w:r>
    </w:p>
    <w:tbl>
      <w:tblPr>
        <w:tblStyle w:val="14"/>
        <w:tblW w:w="9493" w:type="dxa"/>
        <w:tblLook w:val="04A0" w:firstRow="1" w:lastRow="0" w:firstColumn="1" w:lastColumn="0" w:noHBand="0" w:noVBand="1"/>
      </w:tblPr>
      <w:tblGrid>
        <w:gridCol w:w="9493"/>
      </w:tblGrid>
      <w:tr w:rsidR="00A42C58" w:rsidRPr="00A42C58" w14:paraId="05CDA40D" w14:textId="77777777" w:rsidTr="00D52D09">
        <w:trPr>
          <w:trHeight w:val="297"/>
        </w:trPr>
        <w:tc>
          <w:tcPr>
            <w:tcW w:w="94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F172CA" w14:textId="48566B28" w:rsidR="00A42C58" w:rsidRPr="007F03FB" w:rsidRDefault="00D031C8" w:rsidP="00A42C58">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 xml:space="preserve">①　</w:t>
            </w:r>
            <w:r w:rsidR="007F03FB" w:rsidRPr="007F03FB">
              <w:rPr>
                <w:rFonts w:ascii="BIZ UDゴシック" w:eastAsia="BIZ UDゴシック" w:hAnsi="BIZ UDゴシック" w:hint="eastAsia"/>
                <w:color w:val="auto"/>
                <w:kern w:val="2"/>
                <w:sz w:val="22"/>
              </w:rPr>
              <w:t>公募対象公園施設として</w:t>
            </w:r>
            <w:r w:rsidR="00251F82">
              <w:rPr>
                <w:rFonts w:ascii="BIZ UDゴシック" w:eastAsia="BIZ UDゴシック" w:hAnsi="BIZ UDゴシック" w:hint="eastAsia"/>
                <w:color w:val="auto"/>
                <w:kern w:val="2"/>
                <w:sz w:val="22"/>
              </w:rPr>
              <w:t>の</w:t>
            </w:r>
            <w:r w:rsidR="007F03FB" w:rsidRPr="007F03FB">
              <w:rPr>
                <w:rFonts w:ascii="BIZ UDゴシック" w:eastAsia="BIZ UDゴシック" w:hAnsi="BIZ UDゴシック" w:hint="eastAsia"/>
                <w:color w:val="auto"/>
                <w:kern w:val="2"/>
                <w:sz w:val="22"/>
              </w:rPr>
              <w:t>設置</w:t>
            </w:r>
          </w:p>
        </w:tc>
      </w:tr>
      <w:tr w:rsidR="007F03FB" w:rsidRPr="00A42C58" w14:paraId="7330C389" w14:textId="77777777" w:rsidTr="00D52D09">
        <w:trPr>
          <w:trHeight w:val="730"/>
        </w:trPr>
        <w:tc>
          <w:tcPr>
            <w:tcW w:w="9493" w:type="dxa"/>
            <w:tcBorders>
              <w:top w:val="single" w:sz="4" w:space="0" w:color="auto"/>
              <w:left w:val="single" w:sz="4" w:space="0" w:color="auto"/>
              <w:right w:val="single" w:sz="4" w:space="0" w:color="auto"/>
            </w:tcBorders>
          </w:tcPr>
          <w:p w14:paraId="575F0432" w14:textId="085CA2CC" w:rsidR="007F03FB" w:rsidRPr="00A42C58" w:rsidRDefault="007F03FB" w:rsidP="00A42C58">
            <w:pPr>
              <w:suppressAutoHyphens w:val="0"/>
              <w:rPr>
                <w:rFonts w:ascii="ＭＳ 明朝" w:hAnsi="ＭＳ 明朝"/>
                <w:color w:val="auto"/>
                <w:kern w:val="2"/>
                <w:sz w:val="22"/>
              </w:rPr>
            </w:pPr>
          </w:p>
        </w:tc>
      </w:tr>
      <w:tr w:rsidR="007F03FB" w:rsidRPr="00A42C58" w14:paraId="3A3F090F" w14:textId="77777777" w:rsidTr="00D52D09">
        <w:trPr>
          <w:trHeight w:val="303"/>
        </w:trPr>
        <w:tc>
          <w:tcPr>
            <w:tcW w:w="94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38981" w14:textId="44D6866E" w:rsidR="007F03FB" w:rsidRPr="007F03FB" w:rsidRDefault="007F03FB" w:rsidP="00A42C58">
            <w:pPr>
              <w:suppressAutoHyphens w:val="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②　事業</w:t>
            </w:r>
            <w:r>
              <w:rPr>
                <w:rFonts w:ascii="BIZ UDゴシック" w:eastAsia="BIZ UDゴシック" w:hAnsi="BIZ UDゴシック" w:hint="eastAsia"/>
                <w:color w:val="auto"/>
                <w:kern w:val="2"/>
                <w:sz w:val="22"/>
              </w:rPr>
              <w:t>内容</w:t>
            </w:r>
            <w:r w:rsidRPr="007F03FB">
              <w:rPr>
                <w:rFonts w:ascii="BIZ UDゴシック" w:eastAsia="BIZ UDゴシック" w:hAnsi="BIZ UDゴシック" w:hint="eastAsia"/>
                <w:color w:val="auto"/>
                <w:kern w:val="2"/>
                <w:sz w:val="22"/>
              </w:rPr>
              <w:t>と概算事業費</w:t>
            </w:r>
          </w:p>
        </w:tc>
      </w:tr>
      <w:tr w:rsidR="007F03FB" w:rsidRPr="00A42C58" w14:paraId="4D0EF751" w14:textId="77777777" w:rsidTr="00D52D09">
        <w:trPr>
          <w:trHeight w:val="730"/>
        </w:trPr>
        <w:tc>
          <w:tcPr>
            <w:tcW w:w="9493" w:type="dxa"/>
            <w:tcBorders>
              <w:top w:val="single" w:sz="4" w:space="0" w:color="auto"/>
              <w:left w:val="single" w:sz="4" w:space="0" w:color="auto"/>
              <w:right w:val="single" w:sz="4" w:space="0" w:color="auto"/>
            </w:tcBorders>
          </w:tcPr>
          <w:p w14:paraId="0C63004B" w14:textId="77777777" w:rsidR="007F03FB" w:rsidRPr="00A42C58" w:rsidRDefault="007F03FB" w:rsidP="00A42C58">
            <w:pPr>
              <w:suppressAutoHyphens w:val="0"/>
              <w:rPr>
                <w:rFonts w:ascii="ＭＳ 明朝" w:hAnsi="ＭＳ 明朝"/>
                <w:color w:val="auto"/>
                <w:kern w:val="2"/>
                <w:sz w:val="22"/>
              </w:rPr>
            </w:pPr>
          </w:p>
        </w:tc>
      </w:tr>
      <w:tr w:rsidR="0007157A" w:rsidRPr="00A42C58" w14:paraId="1AEA0F0B" w14:textId="77777777" w:rsidTr="00D52D09">
        <w:trPr>
          <w:trHeight w:val="303"/>
        </w:trPr>
        <w:tc>
          <w:tcPr>
            <w:tcW w:w="94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718438" w14:textId="78182270" w:rsidR="0007157A" w:rsidRPr="007F03FB" w:rsidRDefault="00C60C6B"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③</w:t>
            </w:r>
            <w:r w:rsidR="0007157A" w:rsidRPr="007F03FB">
              <w:rPr>
                <w:rFonts w:ascii="BIZ UDゴシック" w:eastAsia="BIZ UDゴシック" w:hAnsi="BIZ UDゴシック" w:hint="eastAsia"/>
                <w:color w:val="auto"/>
                <w:kern w:val="2"/>
                <w:sz w:val="22"/>
              </w:rPr>
              <w:t xml:space="preserve">　</w:t>
            </w:r>
            <w:r w:rsidR="0007157A">
              <w:rPr>
                <w:rFonts w:ascii="BIZ UDゴシック" w:eastAsia="BIZ UDゴシック" w:hAnsi="BIZ UDゴシック" w:hint="eastAsia"/>
                <w:color w:val="auto"/>
                <w:kern w:val="2"/>
                <w:sz w:val="22"/>
              </w:rPr>
              <w:t>想定される効果</w:t>
            </w:r>
            <w:r w:rsidR="000474B9">
              <w:rPr>
                <w:rFonts w:ascii="BIZ UDゴシック" w:eastAsia="BIZ UDゴシック" w:hAnsi="BIZ UDゴシック" w:hint="eastAsia"/>
                <w:color w:val="auto"/>
                <w:kern w:val="2"/>
                <w:sz w:val="22"/>
              </w:rPr>
              <w:t>と</w:t>
            </w:r>
            <w:r w:rsidR="0007157A">
              <w:rPr>
                <w:rFonts w:ascii="BIZ UDゴシック" w:eastAsia="BIZ UDゴシック" w:hAnsi="BIZ UDゴシック" w:hint="eastAsia"/>
                <w:color w:val="auto"/>
                <w:kern w:val="2"/>
                <w:sz w:val="22"/>
              </w:rPr>
              <w:t>懸念点</w:t>
            </w:r>
          </w:p>
        </w:tc>
      </w:tr>
      <w:tr w:rsidR="0007157A" w:rsidRPr="00A42C58" w14:paraId="5AA9E66A" w14:textId="77777777" w:rsidTr="00D52D09">
        <w:trPr>
          <w:trHeight w:val="730"/>
        </w:trPr>
        <w:tc>
          <w:tcPr>
            <w:tcW w:w="9493" w:type="dxa"/>
            <w:tcBorders>
              <w:top w:val="single" w:sz="4" w:space="0" w:color="auto"/>
              <w:left w:val="single" w:sz="4" w:space="0" w:color="auto"/>
              <w:right w:val="single" w:sz="4" w:space="0" w:color="auto"/>
            </w:tcBorders>
          </w:tcPr>
          <w:p w14:paraId="1E8475DA" w14:textId="0B030604" w:rsidR="0007157A" w:rsidRPr="000474B9" w:rsidRDefault="0007157A" w:rsidP="00A42C58">
            <w:pPr>
              <w:suppressAutoHyphens w:val="0"/>
              <w:rPr>
                <w:rFonts w:ascii="ＭＳ 明朝" w:hAnsi="ＭＳ 明朝"/>
                <w:color w:val="auto"/>
                <w:kern w:val="2"/>
                <w:sz w:val="22"/>
              </w:rPr>
            </w:pPr>
          </w:p>
        </w:tc>
      </w:tr>
    </w:tbl>
    <w:p w14:paraId="30CA42A6" w14:textId="5BFD5CEF" w:rsidR="00A42C58" w:rsidRDefault="00A42C58" w:rsidP="00A42C58">
      <w:pPr>
        <w:suppressAutoHyphens w:val="0"/>
        <w:rPr>
          <w:rFonts w:ascii="游明朝" w:eastAsia="游明朝" w:hAnsi="游明朝"/>
          <w:color w:val="auto"/>
          <w:kern w:val="2"/>
        </w:rPr>
      </w:pPr>
    </w:p>
    <w:p w14:paraId="2330A3AB" w14:textId="7345E335" w:rsidR="0007157A" w:rsidRPr="00D031C8" w:rsidRDefault="00484E79" w:rsidP="0007157A">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t>(</w:t>
      </w:r>
      <w:r w:rsidR="0007157A">
        <w:rPr>
          <w:rFonts w:ascii="BIZ UDゴシック" w:eastAsia="BIZ UDゴシック" w:hAnsi="BIZ UDゴシック" w:hint="eastAsia"/>
          <w:bCs/>
          <w:color w:val="auto"/>
          <w:kern w:val="2"/>
          <w:sz w:val="22"/>
        </w:rPr>
        <w:t>２</w:t>
      </w:r>
      <w:r>
        <w:rPr>
          <w:rFonts w:ascii="BIZ UDゴシック" w:eastAsia="BIZ UDゴシック" w:hAnsi="BIZ UDゴシック" w:hint="eastAsia"/>
          <w:bCs/>
          <w:color w:val="auto"/>
          <w:kern w:val="2"/>
          <w:sz w:val="22"/>
        </w:rPr>
        <w:t>)</w:t>
      </w:r>
      <w:r w:rsidR="0007157A">
        <w:rPr>
          <w:rFonts w:ascii="BIZ UDゴシック" w:eastAsia="BIZ UDゴシック" w:hAnsi="BIZ UDゴシック" w:hint="eastAsia"/>
          <w:bCs/>
          <w:color w:val="auto"/>
          <w:kern w:val="2"/>
          <w:sz w:val="22"/>
        </w:rPr>
        <w:t xml:space="preserve">　大屋根施設（</w:t>
      </w:r>
      <w:r w:rsidR="0007157A">
        <w:rPr>
          <w:rFonts w:ascii="ＭＳ Ｐゴシック" w:eastAsia="ＭＳ Ｐゴシック" w:hAnsi="ＭＳ Ｐゴシック" w:hint="eastAsia"/>
          <w:color w:val="auto"/>
          <w:kern w:val="2"/>
          <w:sz w:val="22"/>
        </w:rPr>
        <w:t>Park-PFI活用を前提とした場合）</w:t>
      </w:r>
    </w:p>
    <w:tbl>
      <w:tblPr>
        <w:tblStyle w:val="14"/>
        <w:tblW w:w="9493" w:type="dxa"/>
        <w:tblLook w:val="04A0" w:firstRow="1" w:lastRow="0" w:firstColumn="1" w:lastColumn="0" w:noHBand="0" w:noVBand="1"/>
      </w:tblPr>
      <w:tblGrid>
        <w:gridCol w:w="9493"/>
      </w:tblGrid>
      <w:tr w:rsidR="0007157A" w:rsidRPr="00A42C58" w14:paraId="527AF821" w14:textId="77777777" w:rsidTr="00D52D09">
        <w:trPr>
          <w:trHeight w:val="297"/>
        </w:trPr>
        <w:tc>
          <w:tcPr>
            <w:tcW w:w="9493" w:type="dxa"/>
            <w:tcBorders>
              <w:top w:val="single" w:sz="4" w:space="0" w:color="auto"/>
              <w:left w:val="single" w:sz="4" w:space="0" w:color="auto"/>
              <w:bottom w:val="single" w:sz="4" w:space="0" w:color="auto"/>
              <w:right w:val="single" w:sz="4" w:space="0" w:color="auto"/>
            </w:tcBorders>
            <w:shd w:val="clear" w:color="auto" w:fill="F2F2F2"/>
          </w:tcPr>
          <w:p w14:paraId="1C03A26D" w14:textId="2B07A73F" w:rsidR="0007157A" w:rsidRPr="007F03FB" w:rsidRDefault="0007157A" w:rsidP="008F016F">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 xml:space="preserve">①　</w:t>
            </w:r>
            <w:r w:rsidR="00C60C6B">
              <w:rPr>
                <w:rFonts w:ascii="BIZ UDゴシック" w:eastAsia="BIZ UDゴシック" w:hAnsi="BIZ UDゴシック" w:hint="eastAsia"/>
                <w:color w:val="auto"/>
                <w:kern w:val="2"/>
                <w:sz w:val="22"/>
              </w:rPr>
              <w:t>特定</w:t>
            </w:r>
            <w:r w:rsidRPr="007F03FB">
              <w:rPr>
                <w:rFonts w:ascii="BIZ UDゴシック" w:eastAsia="BIZ UDゴシック" w:hAnsi="BIZ UDゴシック" w:hint="eastAsia"/>
                <w:color w:val="auto"/>
                <w:kern w:val="2"/>
                <w:sz w:val="22"/>
              </w:rPr>
              <w:t>公園施設として</w:t>
            </w:r>
            <w:r w:rsidR="00251F82">
              <w:rPr>
                <w:rFonts w:ascii="BIZ UDゴシック" w:eastAsia="BIZ UDゴシック" w:hAnsi="BIZ UDゴシック" w:hint="eastAsia"/>
                <w:color w:val="auto"/>
                <w:kern w:val="2"/>
                <w:sz w:val="22"/>
              </w:rPr>
              <w:t>の</w:t>
            </w:r>
            <w:r w:rsidRPr="007F03FB">
              <w:rPr>
                <w:rFonts w:ascii="BIZ UDゴシック" w:eastAsia="BIZ UDゴシック" w:hAnsi="BIZ UDゴシック" w:hint="eastAsia"/>
                <w:color w:val="auto"/>
                <w:kern w:val="2"/>
                <w:sz w:val="22"/>
              </w:rPr>
              <w:t>設置</w:t>
            </w:r>
          </w:p>
        </w:tc>
      </w:tr>
      <w:tr w:rsidR="0007157A" w:rsidRPr="00A42C58" w14:paraId="276D1912" w14:textId="77777777" w:rsidTr="00D52D09">
        <w:trPr>
          <w:trHeight w:val="730"/>
        </w:trPr>
        <w:tc>
          <w:tcPr>
            <w:tcW w:w="9493" w:type="dxa"/>
            <w:tcBorders>
              <w:top w:val="single" w:sz="4" w:space="0" w:color="auto"/>
              <w:left w:val="single" w:sz="4" w:space="0" w:color="auto"/>
              <w:right w:val="single" w:sz="4" w:space="0" w:color="auto"/>
            </w:tcBorders>
          </w:tcPr>
          <w:p w14:paraId="528DDD3C" w14:textId="77777777" w:rsidR="0007157A" w:rsidRPr="00A42C58" w:rsidRDefault="0007157A" w:rsidP="008F016F">
            <w:pPr>
              <w:suppressAutoHyphens w:val="0"/>
              <w:rPr>
                <w:rFonts w:ascii="ＭＳ 明朝" w:hAnsi="ＭＳ 明朝"/>
                <w:color w:val="auto"/>
                <w:kern w:val="2"/>
                <w:sz w:val="22"/>
              </w:rPr>
            </w:pPr>
          </w:p>
        </w:tc>
      </w:tr>
      <w:tr w:rsidR="0007157A" w:rsidRPr="00A42C58" w14:paraId="6270BCE5" w14:textId="77777777" w:rsidTr="00D52D09">
        <w:trPr>
          <w:trHeight w:val="303"/>
        </w:trPr>
        <w:tc>
          <w:tcPr>
            <w:tcW w:w="94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678BF3" w14:textId="77777777" w:rsidR="0007157A" w:rsidRPr="007F03FB" w:rsidRDefault="0007157A" w:rsidP="008F016F">
            <w:pPr>
              <w:suppressAutoHyphens w:val="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②　事業</w:t>
            </w:r>
            <w:r>
              <w:rPr>
                <w:rFonts w:ascii="BIZ UDゴシック" w:eastAsia="BIZ UDゴシック" w:hAnsi="BIZ UDゴシック" w:hint="eastAsia"/>
                <w:color w:val="auto"/>
                <w:kern w:val="2"/>
                <w:sz w:val="22"/>
              </w:rPr>
              <w:t>内容</w:t>
            </w:r>
            <w:r w:rsidRPr="007F03FB">
              <w:rPr>
                <w:rFonts w:ascii="BIZ UDゴシック" w:eastAsia="BIZ UDゴシック" w:hAnsi="BIZ UDゴシック" w:hint="eastAsia"/>
                <w:color w:val="auto"/>
                <w:kern w:val="2"/>
                <w:sz w:val="22"/>
              </w:rPr>
              <w:t>と概算事業費</w:t>
            </w:r>
          </w:p>
        </w:tc>
      </w:tr>
      <w:tr w:rsidR="0007157A" w:rsidRPr="00A42C58" w14:paraId="48F89081" w14:textId="77777777" w:rsidTr="00D52D09">
        <w:trPr>
          <w:trHeight w:val="730"/>
        </w:trPr>
        <w:tc>
          <w:tcPr>
            <w:tcW w:w="9493" w:type="dxa"/>
            <w:tcBorders>
              <w:top w:val="single" w:sz="4" w:space="0" w:color="auto"/>
              <w:left w:val="single" w:sz="4" w:space="0" w:color="auto"/>
              <w:right w:val="single" w:sz="4" w:space="0" w:color="auto"/>
            </w:tcBorders>
          </w:tcPr>
          <w:p w14:paraId="1A0B924F" w14:textId="77777777" w:rsidR="0007157A" w:rsidRPr="00A42C58" w:rsidRDefault="0007157A" w:rsidP="008F016F">
            <w:pPr>
              <w:suppressAutoHyphens w:val="0"/>
              <w:rPr>
                <w:rFonts w:ascii="ＭＳ 明朝" w:hAnsi="ＭＳ 明朝"/>
                <w:color w:val="auto"/>
                <w:kern w:val="2"/>
                <w:sz w:val="22"/>
              </w:rPr>
            </w:pPr>
          </w:p>
        </w:tc>
      </w:tr>
      <w:tr w:rsidR="0007157A" w:rsidRPr="00A42C58" w14:paraId="4B574581" w14:textId="77777777" w:rsidTr="00D52D09">
        <w:trPr>
          <w:trHeight w:val="303"/>
        </w:trPr>
        <w:tc>
          <w:tcPr>
            <w:tcW w:w="94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C3D88C" w14:textId="7BB6B951" w:rsidR="0007157A" w:rsidRPr="007F03FB" w:rsidRDefault="00C60C6B"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③</w:t>
            </w:r>
            <w:r w:rsidR="0007157A" w:rsidRPr="007F03FB">
              <w:rPr>
                <w:rFonts w:ascii="BIZ UDゴシック" w:eastAsia="BIZ UDゴシック" w:hAnsi="BIZ UDゴシック" w:hint="eastAsia"/>
                <w:color w:val="auto"/>
                <w:kern w:val="2"/>
                <w:sz w:val="22"/>
              </w:rPr>
              <w:t xml:space="preserve">　</w:t>
            </w:r>
            <w:r w:rsidR="0007157A">
              <w:rPr>
                <w:rFonts w:ascii="BIZ UDゴシック" w:eastAsia="BIZ UDゴシック" w:hAnsi="BIZ UDゴシック" w:hint="eastAsia"/>
                <w:color w:val="auto"/>
                <w:kern w:val="2"/>
                <w:sz w:val="22"/>
              </w:rPr>
              <w:t>想定される効果</w:t>
            </w:r>
            <w:r w:rsidR="000474B9">
              <w:rPr>
                <w:rFonts w:ascii="BIZ UDゴシック" w:eastAsia="BIZ UDゴシック" w:hAnsi="BIZ UDゴシック" w:hint="eastAsia"/>
                <w:color w:val="auto"/>
                <w:kern w:val="2"/>
                <w:sz w:val="22"/>
              </w:rPr>
              <w:t>と</w:t>
            </w:r>
            <w:r w:rsidR="0007157A">
              <w:rPr>
                <w:rFonts w:ascii="BIZ UDゴシック" w:eastAsia="BIZ UDゴシック" w:hAnsi="BIZ UDゴシック" w:hint="eastAsia"/>
                <w:color w:val="auto"/>
                <w:kern w:val="2"/>
                <w:sz w:val="22"/>
              </w:rPr>
              <w:t>懸念点</w:t>
            </w:r>
          </w:p>
        </w:tc>
      </w:tr>
      <w:tr w:rsidR="0007157A" w:rsidRPr="00A42C58" w14:paraId="4F2536EA" w14:textId="77777777" w:rsidTr="00D52D09">
        <w:trPr>
          <w:trHeight w:val="730"/>
        </w:trPr>
        <w:tc>
          <w:tcPr>
            <w:tcW w:w="9493" w:type="dxa"/>
            <w:tcBorders>
              <w:top w:val="single" w:sz="4" w:space="0" w:color="auto"/>
              <w:left w:val="single" w:sz="4" w:space="0" w:color="auto"/>
              <w:right w:val="single" w:sz="4" w:space="0" w:color="auto"/>
            </w:tcBorders>
          </w:tcPr>
          <w:p w14:paraId="6E124D1D" w14:textId="77777777" w:rsidR="0007157A" w:rsidRPr="0007157A" w:rsidRDefault="0007157A" w:rsidP="008F016F">
            <w:pPr>
              <w:suppressAutoHyphens w:val="0"/>
              <w:rPr>
                <w:rFonts w:ascii="ＭＳ 明朝" w:hAnsi="ＭＳ 明朝"/>
                <w:color w:val="auto"/>
                <w:kern w:val="2"/>
                <w:sz w:val="22"/>
              </w:rPr>
            </w:pPr>
          </w:p>
        </w:tc>
      </w:tr>
    </w:tbl>
    <w:p w14:paraId="6C0EB09B" w14:textId="7FB63170" w:rsidR="0007157A" w:rsidRPr="00D031C8" w:rsidRDefault="00484E79" w:rsidP="0007157A">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lastRenderedPageBreak/>
        <w:t>(</w:t>
      </w:r>
      <w:r w:rsidR="0007157A">
        <w:rPr>
          <w:rFonts w:ascii="BIZ UDゴシック" w:eastAsia="BIZ UDゴシック" w:hAnsi="BIZ UDゴシック" w:hint="eastAsia"/>
          <w:bCs/>
          <w:color w:val="auto"/>
          <w:kern w:val="2"/>
          <w:sz w:val="22"/>
        </w:rPr>
        <w:t>３</w:t>
      </w:r>
      <w:r>
        <w:rPr>
          <w:rFonts w:ascii="BIZ UDゴシック" w:eastAsia="BIZ UDゴシック" w:hAnsi="BIZ UDゴシック" w:hint="eastAsia"/>
          <w:bCs/>
          <w:color w:val="auto"/>
          <w:kern w:val="2"/>
          <w:sz w:val="22"/>
        </w:rPr>
        <w:t>)</w:t>
      </w:r>
      <w:r w:rsidR="0007157A">
        <w:rPr>
          <w:rFonts w:ascii="BIZ UDゴシック" w:eastAsia="BIZ UDゴシック" w:hAnsi="BIZ UDゴシック" w:hint="eastAsia"/>
          <w:bCs/>
          <w:color w:val="auto"/>
          <w:kern w:val="2"/>
          <w:sz w:val="22"/>
        </w:rPr>
        <w:t xml:space="preserve">　ドッグラン（</w:t>
      </w:r>
      <w:r w:rsidR="0007157A">
        <w:rPr>
          <w:rFonts w:ascii="ＭＳ Ｐゴシック" w:eastAsia="ＭＳ Ｐゴシック" w:hAnsi="ＭＳ Ｐゴシック" w:hint="eastAsia"/>
          <w:color w:val="auto"/>
          <w:kern w:val="2"/>
          <w:sz w:val="22"/>
        </w:rPr>
        <w:t>Park-PFI活用を前提とした場合）</w:t>
      </w:r>
    </w:p>
    <w:tbl>
      <w:tblPr>
        <w:tblStyle w:val="14"/>
        <w:tblW w:w="9351" w:type="dxa"/>
        <w:tblLook w:val="04A0" w:firstRow="1" w:lastRow="0" w:firstColumn="1" w:lastColumn="0" w:noHBand="0" w:noVBand="1"/>
      </w:tblPr>
      <w:tblGrid>
        <w:gridCol w:w="9351"/>
      </w:tblGrid>
      <w:tr w:rsidR="0007157A" w:rsidRPr="00A42C58" w14:paraId="55C97B88" w14:textId="77777777" w:rsidTr="00FA2092">
        <w:trPr>
          <w:trHeight w:val="297"/>
        </w:trPr>
        <w:tc>
          <w:tcPr>
            <w:tcW w:w="9351" w:type="dxa"/>
            <w:tcBorders>
              <w:top w:val="single" w:sz="4" w:space="0" w:color="auto"/>
              <w:left w:val="single" w:sz="4" w:space="0" w:color="auto"/>
              <w:bottom w:val="single" w:sz="4" w:space="0" w:color="auto"/>
              <w:right w:val="single" w:sz="4" w:space="0" w:color="auto"/>
            </w:tcBorders>
            <w:shd w:val="clear" w:color="auto" w:fill="F2F2F2"/>
          </w:tcPr>
          <w:p w14:paraId="0A9A1FFA" w14:textId="2E73048E" w:rsidR="0007157A" w:rsidRPr="007F03FB" w:rsidRDefault="0007157A" w:rsidP="008F016F">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①　公募対象公園施設として</w:t>
            </w:r>
            <w:r w:rsidR="00251F82">
              <w:rPr>
                <w:rFonts w:ascii="BIZ UDゴシック" w:eastAsia="BIZ UDゴシック" w:hAnsi="BIZ UDゴシック" w:hint="eastAsia"/>
                <w:color w:val="auto"/>
                <w:kern w:val="2"/>
                <w:sz w:val="22"/>
              </w:rPr>
              <w:t>の</w:t>
            </w:r>
            <w:r w:rsidRPr="007F03FB">
              <w:rPr>
                <w:rFonts w:ascii="BIZ UDゴシック" w:eastAsia="BIZ UDゴシック" w:hAnsi="BIZ UDゴシック" w:hint="eastAsia"/>
                <w:color w:val="auto"/>
                <w:kern w:val="2"/>
                <w:sz w:val="22"/>
              </w:rPr>
              <w:t>設置</w:t>
            </w:r>
          </w:p>
        </w:tc>
      </w:tr>
      <w:tr w:rsidR="0007157A" w:rsidRPr="00A42C58" w14:paraId="46A310C6" w14:textId="77777777" w:rsidTr="00FA2092">
        <w:trPr>
          <w:trHeight w:val="730"/>
        </w:trPr>
        <w:tc>
          <w:tcPr>
            <w:tcW w:w="9351" w:type="dxa"/>
            <w:tcBorders>
              <w:top w:val="single" w:sz="4" w:space="0" w:color="auto"/>
              <w:left w:val="single" w:sz="4" w:space="0" w:color="auto"/>
              <w:right w:val="single" w:sz="4" w:space="0" w:color="auto"/>
            </w:tcBorders>
          </w:tcPr>
          <w:p w14:paraId="2D94F5B6" w14:textId="77777777" w:rsidR="0007157A" w:rsidRPr="00A42C58" w:rsidRDefault="0007157A" w:rsidP="008F016F">
            <w:pPr>
              <w:suppressAutoHyphens w:val="0"/>
              <w:rPr>
                <w:rFonts w:ascii="ＭＳ 明朝" w:hAnsi="ＭＳ 明朝"/>
                <w:color w:val="auto"/>
                <w:kern w:val="2"/>
                <w:sz w:val="22"/>
              </w:rPr>
            </w:pPr>
          </w:p>
        </w:tc>
      </w:tr>
      <w:tr w:rsidR="00C60C6B" w:rsidRPr="00A42C58" w14:paraId="05C334BF" w14:textId="77777777" w:rsidTr="00FA2092">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10E237" w14:textId="3396A432" w:rsidR="00C60C6B" w:rsidRPr="007F03FB" w:rsidRDefault="00C60C6B" w:rsidP="008F016F">
            <w:pPr>
              <w:suppressAutoHyphens w:val="0"/>
              <w:rPr>
                <w:rFonts w:ascii="BIZ UDゴシック" w:eastAsia="BIZ UDゴシック" w:hAnsi="BIZ UDゴシック"/>
                <w:color w:val="auto"/>
                <w:kern w:val="2"/>
                <w:sz w:val="22"/>
              </w:rPr>
            </w:pPr>
            <w:r>
              <w:rPr>
                <w:rFonts w:ascii="BIZ UDゴシック" w:eastAsia="BIZ UDゴシック" w:hAnsi="BIZ UDゴシック" w:hint="eastAsia"/>
                <w:color w:val="auto"/>
                <w:kern w:val="2"/>
                <w:sz w:val="22"/>
              </w:rPr>
              <w:t>②　特定公園施設として</w:t>
            </w:r>
            <w:r w:rsidR="00251F82">
              <w:rPr>
                <w:rFonts w:ascii="BIZ UDゴシック" w:eastAsia="BIZ UDゴシック" w:hAnsi="BIZ UDゴシック" w:hint="eastAsia"/>
                <w:color w:val="auto"/>
                <w:kern w:val="2"/>
                <w:sz w:val="22"/>
              </w:rPr>
              <w:t>の</w:t>
            </w:r>
            <w:r>
              <w:rPr>
                <w:rFonts w:ascii="BIZ UDゴシック" w:eastAsia="BIZ UDゴシック" w:hAnsi="BIZ UDゴシック" w:hint="eastAsia"/>
                <w:color w:val="auto"/>
                <w:kern w:val="2"/>
                <w:sz w:val="22"/>
              </w:rPr>
              <w:t>設置</w:t>
            </w:r>
          </w:p>
        </w:tc>
      </w:tr>
      <w:tr w:rsidR="00C60C6B" w:rsidRPr="00A42C58" w14:paraId="0A46D67F" w14:textId="77777777" w:rsidTr="00FA2092">
        <w:trPr>
          <w:trHeight w:val="844"/>
        </w:trPr>
        <w:tc>
          <w:tcPr>
            <w:tcW w:w="9351" w:type="dxa"/>
            <w:tcBorders>
              <w:top w:val="single" w:sz="4" w:space="0" w:color="auto"/>
              <w:left w:val="single" w:sz="4" w:space="0" w:color="auto"/>
              <w:right w:val="single" w:sz="4" w:space="0" w:color="auto"/>
            </w:tcBorders>
            <w:shd w:val="clear" w:color="auto" w:fill="auto"/>
          </w:tcPr>
          <w:p w14:paraId="2CCB31EB" w14:textId="77777777" w:rsidR="00C60C6B" w:rsidRPr="007F03FB" w:rsidRDefault="00C60C6B" w:rsidP="008F016F">
            <w:pPr>
              <w:suppressAutoHyphens w:val="0"/>
              <w:rPr>
                <w:rFonts w:ascii="BIZ UDゴシック" w:eastAsia="BIZ UDゴシック" w:hAnsi="BIZ UDゴシック"/>
                <w:color w:val="auto"/>
                <w:kern w:val="2"/>
                <w:sz w:val="22"/>
              </w:rPr>
            </w:pPr>
          </w:p>
        </w:tc>
      </w:tr>
      <w:tr w:rsidR="0007157A" w:rsidRPr="00A42C58" w14:paraId="0F9FF5DB" w14:textId="77777777" w:rsidTr="00FA2092">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C7449B" w14:textId="49EF9B7A" w:rsidR="0007157A" w:rsidRPr="007F03FB" w:rsidRDefault="00C60C6B" w:rsidP="008F016F">
            <w:pPr>
              <w:suppressAutoHyphens w:val="0"/>
              <w:rPr>
                <w:rFonts w:ascii="BIZ UDゴシック" w:eastAsia="BIZ UDゴシック" w:hAnsi="BIZ UDゴシック"/>
                <w:color w:val="auto"/>
                <w:kern w:val="2"/>
                <w:sz w:val="22"/>
              </w:rPr>
            </w:pPr>
            <w:r>
              <w:rPr>
                <w:rFonts w:ascii="BIZ UDゴシック" w:eastAsia="BIZ UDゴシック" w:hAnsi="BIZ UDゴシック" w:hint="eastAsia"/>
                <w:color w:val="auto"/>
                <w:kern w:val="2"/>
                <w:sz w:val="22"/>
              </w:rPr>
              <w:t>③</w:t>
            </w:r>
            <w:r w:rsidR="0007157A" w:rsidRPr="007F03FB">
              <w:rPr>
                <w:rFonts w:ascii="BIZ UDゴシック" w:eastAsia="BIZ UDゴシック" w:hAnsi="BIZ UDゴシック" w:hint="eastAsia"/>
                <w:color w:val="auto"/>
                <w:kern w:val="2"/>
                <w:sz w:val="22"/>
              </w:rPr>
              <w:t xml:space="preserve">　事業</w:t>
            </w:r>
            <w:r w:rsidR="0007157A">
              <w:rPr>
                <w:rFonts w:ascii="BIZ UDゴシック" w:eastAsia="BIZ UDゴシック" w:hAnsi="BIZ UDゴシック" w:hint="eastAsia"/>
                <w:color w:val="auto"/>
                <w:kern w:val="2"/>
                <w:sz w:val="22"/>
              </w:rPr>
              <w:t>内容</w:t>
            </w:r>
            <w:r w:rsidR="0007157A" w:rsidRPr="007F03FB">
              <w:rPr>
                <w:rFonts w:ascii="BIZ UDゴシック" w:eastAsia="BIZ UDゴシック" w:hAnsi="BIZ UDゴシック" w:hint="eastAsia"/>
                <w:color w:val="auto"/>
                <w:kern w:val="2"/>
                <w:sz w:val="22"/>
              </w:rPr>
              <w:t>と概算事業費</w:t>
            </w:r>
          </w:p>
        </w:tc>
      </w:tr>
      <w:tr w:rsidR="0007157A" w:rsidRPr="00A42C58" w14:paraId="6731F1E2" w14:textId="77777777" w:rsidTr="00FA2092">
        <w:trPr>
          <w:trHeight w:val="730"/>
        </w:trPr>
        <w:tc>
          <w:tcPr>
            <w:tcW w:w="9351" w:type="dxa"/>
            <w:tcBorders>
              <w:top w:val="single" w:sz="4" w:space="0" w:color="auto"/>
              <w:left w:val="single" w:sz="4" w:space="0" w:color="auto"/>
              <w:right w:val="single" w:sz="4" w:space="0" w:color="auto"/>
            </w:tcBorders>
          </w:tcPr>
          <w:p w14:paraId="06A79CAB" w14:textId="77777777" w:rsidR="0007157A" w:rsidRPr="00C60C6B" w:rsidRDefault="0007157A" w:rsidP="008F016F">
            <w:pPr>
              <w:suppressAutoHyphens w:val="0"/>
              <w:rPr>
                <w:rFonts w:ascii="ＭＳ 明朝" w:hAnsi="ＭＳ 明朝"/>
                <w:color w:val="auto"/>
                <w:kern w:val="2"/>
                <w:sz w:val="22"/>
              </w:rPr>
            </w:pPr>
          </w:p>
        </w:tc>
      </w:tr>
      <w:tr w:rsidR="0007157A" w:rsidRPr="00A42C58" w14:paraId="5879EE5B" w14:textId="77777777" w:rsidTr="00FA2092">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B09611" w14:textId="775D9D25" w:rsidR="0007157A" w:rsidRPr="007F03FB" w:rsidRDefault="00C60C6B"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④</w:t>
            </w:r>
            <w:r w:rsidR="0007157A" w:rsidRPr="007F03FB">
              <w:rPr>
                <w:rFonts w:ascii="BIZ UDゴシック" w:eastAsia="BIZ UDゴシック" w:hAnsi="BIZ UDゴシック" w:hint="eastAsia"/>
                <w:color w:val="auto"/>
                <w:kern w:val="2"/>
                <w:sz w:val="22"/>
              </w:rPr>
              <w:t xml:space="preserve">　</w:t>
            </w:r>
            <w:r w:rsidR="0007157A">
              <w:rPr>
                <w:rFonts w:ascii="BIZ UDゴシック" w:eastAsia="BIZ UDゴシック" w:hAnsi="BIZ UDゴシック" w:hint="eastAsia"/>
                <w:color w:val="auto"/>
                <w:kern w:val="2"/>
                <w:sz w:val="22"/>
              </w:rPr>
              <w:t>想定される効果</w:t>
            </w:r>
            <w:r w:rsidR="000474B9">
              <w:rPr>
                <w:rFonts w:ascii="BIZ UDゴシック" w:eastAsia="BIZ UDゴシック" w:hAnsi="BIZ UDゴシック" w:hint="eastAsia"/>
                <w:color w:val="auto"/>
                <w:kern w:val="2"/>
                <w:sz w:val="22"/>
              </w:rPr>
              <w:t>と</w:t>
            </w:r>
            <w:r w:rsidR="0007157A">
              <w:rPr>
                <w:rFonts w:ascii="BIZ UDゴシック" w:eastAsia="BIZ UDゴシック" w:hAnsi="BIZ UDゴシック" w:hint="eastAsia"/>
                <w:color w:val="auto"/>
                <w:kern w:val="2"/>
                <w:sz w:val="22"/>
              </w:rPr>
              <w:t>懸念点</w:t>
            </w:r>
          </w:p>
        </w:tc>
      </w:tr>
      <w:tr w:rsidR="0007157A" w:rsidRPr="00A42C58" w14:paraId="6FD37CCB" w14:textId="77777777" w:rsidTr="00FA2092">
        <w:trPr>
          <w:trHeight w:val="730"/>
        </w:trPr>
        <w:tc>
          <w:tcPr>
            <w:tcW w:w="9351" w:type="dxa"/>
            <w:tcBorders>
              <w:top w:val="single" w:sz="4" w:space="0" w:color="auto"/>
              <w:left w:val="single" w:sz="4" w:space="0" w:color="auto"/>
              <w:right w:val="single" w:sz="4" w:space="0" w:color="auto"/>
            </w:tcBorders>
          </w:tcPr>
          <w:p w14:paraId="58B9ED5A" w14:textId="77777777" w:rsidR="0007157A" w:rsidRPr="000474B9" w:rsidRDefault="0007157A" w:rsidP="008F016F">
            <w:pPr>
              <w:suppressAutoHyphens w:val="0"/>
              <w:rPr>
                <w:rFonts w:ascii="ＭＳ 明朝" w:hAnsi="ＭＳ 明朝"/>
                <w:color w:val="auto"/>
                <w:kern w:val="2"/>
                <w:sz w:val="22"/>
              </w:rPr>
            </w:pPr>
          </w:p>
        </w:tc>
      </w:tr>
    </w:tbl>
    <w:p w14:paraId="17C1BA47" w14:textId="77777777" w:rsidR="00A42C58" w:rsidRPr="0007157A" w:rsidRDefault="00A42C58" w:rsidP="00A42C58">
      <w:pPr>
        <w:suppressAutoHyphens w:val="0"/>
        <w:rPr>
          <w:rFonts w:ascii="游明朝" w:eastAsia="游明朝" w:hAnsi="游明朝"/>
          <w:color w:val="auto"/>
          <w:kern w:val="2"/>
        </w:rPr>
      </w:pPr>
    </w:p>
    <w:p w14:paraId="34278815" w14:textId="5EFDE0D7" w:rsidR="0007157A" w:rsidRPr="00D031C8" w:rsidRDefault="00484E79" w:rsidP="0007157A">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t>(</w:t>
      </w:r>
      <w:r w:rsidR="0007157A">
        <w:rPr>
          <w:rFonts w:ascii="BIZ UDゴシック" w:eastAsia="BIZ UDゴシック" w:hAnsi="BIZ UDゴシック" w:hint="eastAsia"/>
          <w:bCs/>
          <w:color w:val="auto"/>
          <w:kern w:val="2"/>
          <w:sz w:val="22"/>
        </w:rPr>
        <w:t>４</w:t>
      </w:r>
      <w:r>
        <w:rPr>
          <w:rFonts w:ascii="BIZ UDゴシック" w:eastAsia="BIZ UDゴシック" w:hAnsi="BIZ UDゴシック" w:hint="eastAsia"/>
          <w:bCs/>
          <w:color w:val="auto"/>
          <w:kern w:val="2"/>
          <w:sz w:val="22"/>
        </w:rPr>
        <w:t>)</w:t>
      </w:r>
      <w:r w:rsidR="0007157A">
        <w:rPr>
          <w:rFonts w:ascii="BIZ UDゴシック" w:eastAsia="BIZ UDゴシック" w:hAnsi="BIZ UDゴシック" w:hint="eastAsia"/>
          <w:bCs/>
          <w:color w:val="auto"/>
          <w:kern w:val="2"/>
          <w:sz w:val="22"/>
        </w:rPr>
        <w:t xml:space="preserve">　フィールドアスレチック</w:t>
      </w:r>
      <w:r w:rsidR="00C60C6B">
        <w:rPr>
          <w:rFonts w:ascii="BIZ UDゴシック" w:eastAsia="BIZ UDゴシック" w:hAnsi="BIZ UDゴシック" w:hint="eastAsia"/>
          <w:bCs/>
          <w:color w:val="auto"/>
          <w:kern w:val="2"/>
          <w:sz w:val="22"/>
        </w:rPr>
        <w:t>等</w:t>
      </w:r>
      <w:r w:rsidR="0007157A">
        <w:rPr>
          <w:rFonts w:ascii="BIZ UDゴシック" w:eastAsia="BIZ UDゴシック" w:hAnsi="BIZ UDゴシック" w:hint="eastAsia"/>
          <w:bCs/>
          <w:color w:val="auto"/>
          <w:kern w:val="2"/>
          <w:sz w:val="22"/>
        </w:rPr>
        <w:t>施設（</w:t>
      </w:r>
      <w:r w:rsidR="0007157A">
        <w:rPr>
          <w:rFonts w:ascii="ＭＳ Ｐゴシック" w:eastAsia="ＭＳ Ｐゴシック" w:hAnsi="ＭＳ Ｐゴシック" w:hint="eastAsia"/>
          <w:color w:val="auto"/>
          <w:kern w:val="2"/>
          <w:sz w:val="22"/>
        </w:rPr>
        <w:t>Park-PFI活用を前提とした場合）</w:t>
      </w:r>
    </w:p>
    <w:tbl>
      <w:tblPr>
        <w:tblStyle w:val="14"/>
        <w:tblW w:w="9351" w:type="dxa"/>
        <w:tblLook w:val="04A0" w:firstRow="1" w:lastRow="0" w:firstColumn="1" w:lastColumn="0" w:noHBand="0" w:noVBand="1"/>
      </w:tblPr>
      <w:tblGrid>
        <w:gridCol w:w="9351"/>
      </w:tblGrid>
      <w:tr w:rsidR="0007157A" w:rsidRPr="00A42C58" w14:paraId="68854BEC" w14:textId="77777777" w:rsidTr="00D52D09">
        <w:trPr>
          <w:trHeight w:val="297"/>
        </w:trPr>
        <w:tc>
          <w:tcPr>
            <w:tcW w:w="9351" w:type="dxa"/>
            <w:tcBorders>
              <w:top w:val="single" w:sz="4" w:space="0" w:color="auto"/>
              <w:left w:val="single" w:sz="4" w:space="0" w:color="auto"/>
              <w:bottom w:val="single" w:sz="4" w:space="0" w:color="auto"/>
              <w:right w:val="single" w:sz="4" w:space="0" w:color="auto"/>
            </w:tcBorders>
            <w:shd w:val="clear" w:color="auto" w:fill="F2F2F2"/>
          </w:tcPr>
          <w:p w14:paraId="6B9C5C14" w14:textId="408F47DD" w:rsidR="0007157A" w:rsidRPr="007F03FB" w:rsidRDefault="0007157A" w:rsidP="008F016F">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①　公募対象公園施設として</w:t>
            </w:r>
            <w:r w:rsidR="00251F82">
              <w:rPr>
                <w:rFonts w:ascii="BIZ UDゴシック" w:eastAsia="BIZ UDゴシック" w:hAnsi="BIZ UDゴシック" w:hint="eastAsia"/>
                <w:color w:val="auto"/>
                <w:kern w:val="2"/>
                <w:sz w:val="22"/>
              </w:rPr>
              <w:t>の</w:t>
            </w:r>
            <w:r w:rsidRPr="007F03FB">
              <w:rPr>
                <w:rFonts w:ascii="BIZ UDゴシック" w:eastAsia="BIZ UDゴシック" w:hAnsi="BIZ UDゴシック" w:hint="eastAsia"/>
                <w:color w:val="auto"/>
                <w:kern w:val="2"/>
                <w:sz w:val="22"/>
              </w:rPr>
              <w:t>設置</w:t>
            </w:r>
          </w:p>
        </w:tc>
      </w:tr>
      <w:tr w:rsidR="0007157A" w:rsidRPr="00A42C58" w14:paraId="13AF21DE" w14:textId="77777777" w:rsidTr="00D52D09">
        <w:trPr>
          <w:trHeight w:val="730"/>
        </w:trPr>
        <w:tc>
          <w:tcPr>
            <w:tcW w:w="9351" w:type="dxa"/>
            <w:tcBorders>
              <w:top w:val="single" w:sz="4" w:space="0" w:color="auto"/>
              <w:left w:val="single" w:sz="4" w:space="0" w:color="auto"/>
              <w:right w:val="single" w:sz="4" w:space="0" w:color="auto"/>
            </w:tcBorders>
          </w:tcPr>
          <w:p w14:paraId="5CBE82DC" w14:textId="77777777" w:rsidR="0007157A" w:rsidRPr="00A42C58" w:rsidRDefault="0007157A" w:rsidP="008F016F">
            <w:pPr>
              <w:suppressAutoHyphens w:val="0"/>
              <w:rPr>
                <w:rFonts w:ascii="ＭＳ 明朝" w:hAnsi="ＭＳ 明朝"/>
                <w:color w:val="auto"/>
                <w:kern w:val="2"/>
                <w:sz w:val="22"/>
              </w:rPr>
            </w:pPr>
          </w:p>
        </w:tc>
      </w:tr>
      <w:tr w:rsidR="00AC747F" w:rsidRPr="00A42C58" w14:paraId="78C3B5E0"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14B07F" w14:textId="67A77115" w:rsidR="00AC747F" w:rsidRPr="007F03FB" w:rsidRDefault="00AC747F" w:rsidP="002A535A">
            <w:pPr>
              <w:suppressAutoHyphens w:val="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 xml:space="preserve">②　</w:t>
            </w:r>
            <w:r>
              <w:rPr>
                <w:rFonts w:ascii="BIZ UDゴシック" w:eastAsia="BIZ UDゴシック" w:hAnsi="BIZ UDゴシック" w:hint="eastAsia"/>
                <w:color w:val="auto"/>
                <w:kern w:val="2"/>
                <w:sz w:val="22"/>
              </w:rPr>
              <w:t>特定公園施設として</w:t>
            </w:r>
            <w:r w:rsidR="00251F82">
              <w:rPr>
                <w:rFonts w:ascii="BIZ UDゴシック" w:eastAsia="BIZ UDゴシック" w:hAnsi="BIZ UDゴシック" w:hint="eastAsia"/>
                <w:color w:val="auto"/>
                <w:kern w:val="2"/>
                <w:sz w:val="22"/>
              </w:rPr>
              <w:t>の</w:t>
            </w:r>
            <w:r>
              <w:rPr>
                <w:rFonts w:ascii="BIZ UDゴシック" w:eastAsia="BIZ UDゴシック" w:hAnsi="BIZ UDゴシック" w:hint="eastAsia"/>
                <w:color w:val="auto"/>
                <w:kern w:val="2"/>
                <w:sz w:val="22"/>
              </w:rPr>
              <w:t>設置</w:t>
            </w:r>
          </w:p>
        </w:tc>
      </w:tr>
      <w:tr w:rsidR="00AC747F" w:rsidRPr="00A42C58" w14:paraId="70876112" w14:textId="77777777" w:rsidTr="00D52D09">
        <w:trPr>
          <w:trHeight w:val="730"/>
        </w:trPr>
        <w:tc>
          <w:tcPr>
            <w:tcW w:w="9351" w:type="dxa"/>
            <w:tcBorders>
              <w:top w:val="single" w:sz="4" w:space="0" w:color="auto"/>
              <w:left w:val="single" w:sz="4" w:space="0" w:color="auto"/>
              <w:right w:val="single" w:sz="4" w:space="0" w:color="auto"/>
            </w:tcBorders>
          </w:tcPr>
          <w:p w14:paraId="29E5D0C8" w14:textId="77777777" w:rsidR="00AC747F" w:rsidRPr="00A42C58" w:rsidRDefault="00AC747F" w:rsidP="009467E7">
            <w:pPr>
              <w:suppressAutoHyphens w:val="0"/>
              <w:rPr>
                <w:rFonts w:ascii="ＭＳ 明朝" w:hAnsi="ＭＳ 明朝"/>
                <w:color w:val="auto"/>
                <w:kern w:val="2"/>
                <w:sz w:val="22"/>
              </w:rPr>
            </w:pPr>
          </w:p>
        </w:tc>
      </w:tr>
      <w:tr w:rsidR="0007157A" w:rsidRPr="00A42C58" w14:paraId="2E94C5BA"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B3035C" w14:textId="58EBB57D" w:rsidR="0007157A" w:rsidRPr="007F03FB" w:rsidRDefault="00AC747F" w:rsidP="008F016F">
            <w:pPr>
              <w:suppressAutoHyphens w:val="0"/>
              <w:rPr>
                <w:rFonts w:ascii="BIZ UDゴシック" w:eastAsia="BIZ UDゴシック" w:hAnsi="BIZ UDゴシック"/>
                <w:color w:val="auto"/>
                <w:kern w:val="2"/>
                <w:sz w:val="22"/>
              </w:rPr>
            </w:pPr>
            <w:r>
              <w:rPr>
                <w:rFonts w:ascii="BIZ UDゴシック" w:eastAsia="BIZ UDゴシック" w:hAnsi="BIZ UDゴシック" w:hint="eastAsia"/>
                <w:color w:val="auto"/>
                <w:kern w:val="2"/>
                <w:sz w:val="22"/>
              </w:rPr>
              <w:t>③</w:t>
            </w:r>
            <w:r w:rsidR="0007157A" w:rsidRPr="007F03FB">
              <w:rPr>
                <w:rFonts w:ascii="BIZ UDゴシック" w:eastAsia="BIZ UDゴシック" w:hAnsi="BIZ UDゴシック" w:hint="eastAsia"/>
                <w:color w:val="auto"/>
                <w:kern w:val="2"/>
                <w:sz w:val="22"/>
              </w:rPr>
              <w:t xml:space="preserve">　事業</w:t>
            </w:r>
            <w:r w:rsidR="0007157A">
              <w:rPr>
                <w:rFonts w:ascii="BIZ UDゴシック" w:eastAsia="BIZ UDゴシック" w:hAnsi="BIZ UDゴシック" w:hint="eastAsia"/>
                <w:color w:val="auto"/>
                <w:kern w:val="2"/>
                <w:sz w:val="22"/>
              </w:rPr>
              <w:t>内容</w:t>
            </w:r>
            <w:r w:rsidR="0007157A" w:rsidRPr="007F03FB">
              <w:rPr>
                <w:rFonts w:ascii="BIZ UDゴシック" w:eastAsia="BIZ UDゴシック" w:hAnsi="BIZ UDゴシック" w:hint="eastAsia"/>
                <w:color w:val="auto"/>
                <w:kern w:val="2"/>
                <w:sz w:val="22"/>
              </w:rPr>
              <w:t>と概算事業費</w:t>
            </w:r>
          </w:p>
        </w:tc>
      </w:tr>
      <w:tr w:rsidR="0007157A" w:rsidRPr="00A42C58" w14:paraId="65308BC0" w14:textId="77777777" w:rsidTr="00D52D09">
        <w:trPr>
          <w:trHeight w:val="730"/>
        </w:trPr>
        <w:tc>
          <w:tcPr>
            <w:tcW w:w="9351" w:type="dxa"/>
            <w:tcBorders>
              <w:top w:val="single" w:sz="4" w:space="0" w:color="auto"/>
              <w:left w:val="single" w:sz="4" w:space="0" w:color="auto"/>
              <w:right w:val="single" w:sz="4" w:space="0" w:color="auto"/>
            </w:tcBorders>
          </w:tcPr>
          <w:p w14:paraId="1C723A3A" w14:textId="77777777" w:rsidR="0007157A" w:rsidRPr="00AC747F" w:rsidRDefault="0007157A" w:rsidP="008F016F">
            <w:pPr>
              <w:suppressAutoHyphens w:val="0"/>
              <w:rPr>
                <w:rFonts w:ascii="ＭＳ 明朝" w:hAnsi="ＭＳ 明朝"/>
                <w:color w:val="auto"/>
                <w:kern w:val="2"/>
                <w:sz w:val="22"/>
              </w:rPr>
            </w:pPr>
          </w:p>
        </w:tc>
      </w:tr>
      <w:tr w:rsidR="0007157A" w:rsidRPr="00A42C58" w14:paraId="248CC7A1"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7C7B23" w14:textId="77777777" w:rsidR="0007157A" w:rsidRPr="007F03FB" w:rsidRDefault="0007157A"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④</w:t>
            </w:r>
            <w:r w:rsidRPr="007F03FB">
              <w:rPr>
                <w:rFonts w:ascii="BIZ UDゴシック" w:eastAsia="BIZ UDゴシック" w:hAnsi="BIZ UDゴシック" w:hint="eastAsia"/>
                <w:color w:val="auto"/>
                <w:kern w:val="2"/>
                <w:sz w:val="22"/>
              </w:rPr>
              <w:t xml:space="preserve">　</w:t>
            </w:r>
            <w:r>
              <w:rPr>
                <w:rFonts w:ascii="BIZ UDゴシック" w:eastAsia="BIZ UDゴシック" w:hAnsi="BIZ UDゴシック" w:hint="eastAsia"/>
                <w:color w:val="auto"/>
                <w:kern w:val="2"/>
                <w:sz w:val="22"/>
              </w:rPr>
              <w:t>想定される効果と懸念点</w:t>
            </w:r>
          </w:p>
        </w:tc>
      </w:tr>
      <w:tr w:rsidR="0007157A" w:rsidRPr="00A42C58" w14:paraId="0EE97B43" w14:textId="77777777" w:rsidTr="00D52D09">
        <w:trPr>
          <w:trHeight w:val="730"/>
        </w:trPr>
        <w:tc>
          <w:tcPr>
            <w:tcW w:w="9351" w:type="dxa"/>
            <w:tcBorders>
              <w:top w:val="single" w:sz="4" w:space="0" w:color="auto"/>
              <w:left w:val="single" w:sz="4" w:space="0" w:color="auto"/>
              <w:right w:val="single" w:sz="4" w:space="0" w:color="auto"/>
            </w:tcBorders>
          </w:tcPr>
          <w:p w14:paraId="47D34421" w14:textId="77777777" w:rsidR="0007157A" w:rsidRPr="0007157A" w:rsidRDefault="0007157A" w:rsidP="008F016F">
            <w:pPr>
              <w:suppressAutoHyphens w:val="0"/>
              <w:rPr>
                <w:rFonts w:ascii="ＭＳ 明朝" w:hAnsi="ＭＳ 明朝"/>
                <w:color w:val="auto"/>
                <w:kern w:val="2"/>
                <w:sz w:val="22"/>
              </w:rPr>
            </w:pPr>
          </w:p>
        </w:tc>
      </w:tr>
    </w:tbl>
    <w:p w14:paraId="7E13EC56" w14:textId="5553A38E" w:rsidR="00A42C58" w:rsidRPr="0007157A" w:rsidRDefault="00A42C58" w:rsidP="00A42C58">
      <w:pPr>
        <w:suppressAutoHyphens w:val="0"/>
        <w:rPr>
          <w:rFonts w:ascii="游明朝" w:eastAsia="游明朝" w:hAnsi="游明朝"/>
          <w:color w:val="auto"/>
          <w:kern w:val="2"/>
        </w:rPr>
      </w:pPr>
    </w:p>
    <w:p w14:paraId="3B0F795E" w14:textId="7DC51A82" w:rsidR="0007157A" w:rsidRPr="00D031C8" w:rsidRDefault="00484E79" w:rsidP="0007157A">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t>（５）</w:t>
      </w:r>
      <w:r w:rsidR="0007157A">
        <w:rPr>
          <w:rFonts w:ascii="BIZ UDゴシック" w:eastAsia="BIZ UDゴシック" w:hAnsi="BIZ UDゴシック" w:hint="eastAsia"/>
          <w:bCs/>
          <w:color w:val="auto"/>
          <w:kern w:val="2"/>
          <w:sz w:val="22"/>
        </w:rPr>
        <w:t xml:space="preserve">　</w:t>
      </w:r>
      <w:r w:rsidR="00E46730">
        <w:rPr>
          <w:rFonts w:ascii="BIZ UDゴシック" w:eastAsia="BIZ UDゴシック" w:hAnsi="BIZ UDゴシック" w:hint="eastAsia"/>
          <w:bCs/>
          <w:color w:val="auto"/>
          <w:kern w:val="2"/>
          <w:sz w:val="22"/>
        </w:rPr>
        <w:t>温泉</w:t>
      </w:r>
      <w:r w:rsidR="00AC747F">
        <w:rPr>
          <w:rFonts w:ascii="BIZ UDゴシック" w:eastAsia="BIZ UDゴシック" w:hAnsi="BIZ UDゴシック" w:hint="eastAsia"/>
          <w:bCs/>
          <w:color w:val="auto"/>
          <w:kern w:val="2"/>
          <w:sz w:val="22"/>
        </w:rPr>
        <w:t>等</w:t>
      </w:r>
      <w:r w:rsidR="0007157A">
        <w:rPr>
          <w:rFonts w:ascii="BIZ UDゴシック" w:eastAsia="BIZ UDゴシック" w:hAnsi="BIZ UDゴシック" w:hint="eastAsia"/>
          <w:bCs/>
          <w:color w:val="auto"/>
          <w:kern w:val="2"/>
          <w:sz w:val="22"/>
        </w:rPr>
        <w:t>施設（</w:t>
      </w:r>
      <w:r w:rsidR="0007157A">
        <w:rPr>
          <w:rFonts w:ascii="ＭＳ Ｐゴシック" w:eastAsia="ＭＳ Ｐゴシック" w:hAnsi="ＭＳ Ｐゴシック" w:hint="eastAsia"/>
          <w:color w:val="auto"/>
          <w:kern w:val="2"/>
          <w:sz w:val="22"/>
        </w:rPr>
        <w:t>Park-PFI活用を前提とした場合）</w:t>
      </w:r>
    </w:p>
    <w:tbl>
      <w:tblPr>
        <w:tblStyle w:val="14"/>
        <w:tblW w:w="9351" w:type="dxa"/>
        <w:tblLook w:val="04A0" w:firstRow="1" w:lastRow="0" w:firstColumn="1" w:lastColumn="0" w:noHBand="0" w:noVBand="1"/>
      </w:tblPr>
      <w:tblGrid>
        <w:gridCol w:w="9351"/>
      </w:tblGrid>
      <w:tr w:rsidR="007E1967" w:rsidRPr="00A42C58" w14:paraId="6A2E93A8" w14:textId="77777777" w:rsidTr="00D52D09">
        <w:trPr>
          <w:trHeight w:val="297"/>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38D41F" w14:textId="382043E0" w:rsidR="007E1967" w:rsidRPr="007F03FB" w:rsidRDefault="007E1967" w:rsidP="002A535A">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①　公募対象公園施設として</w:t>
            </w:r>
            <w:r w:rsidR="00251F82">
              <w:rPr>
                <w:rFonts w:ascii="BIZ UDゴシック" w:eastAsia="BIZ UDゴシック" w:hAnsi="BIZ UDゴシック" w:hint="eastAsia"/>
                <w:color w:val="auto"/>
                <w:kern w:val="2"/>
                <w:sz w:val="22"/>
              </w:rPr>
              <w:t>の</w:t>
            </w:r>
            <w:r w:rsidRPr="007F03FB">
              <w:rPr>
                <w:rFonts w:ascii="BIZ UDゴシック" w:eastAsia="BIZ UDゴシック" w:hAnsi="BIZ UDゴシック" w:hint="eastAsia"/>
                <w:color w:val="auto"/>
                <w:kern w:val="2"/>
                <w:sz w:val="22"/>
              </w:rPr>
              <w:t>設置</w:t>
            </w:r>
          </w:p>
        </w:tc>
      </w:tr>
      <w:tr w:rsidR="007E1967" w:rsidRPr="00A42C58" w14:paraId="10531821" w14:textId="77777777" w:rsidTr="00D52D09">
        <w:trPr>
          <w:trHeight w:val="730"/>
        </w:trPr>
        <w:tc>
          <w:tcPr>
            <w:tcW w:w="9351" w:type="dxa"/>
            <w:tcBorders>
              <w:top w:val="single" w:sz="4" w:space="0" w:color="auto"/>
              <w:left w:val="single" w:sz="4" w:space="0" w:color="auto"/>
              <w:right w:val="single" w:sz="4" w:space="0" w:color="auto"/>
            </w:tcBorders>
          </w:tcPr>
          <w:p w14:paraId="17E3918A" w14:textId="77777777" w:rsidR="007E1967" w:rsidRPr="00A42C58" w:rsidRDefault="007E1967" w:rsidP="002A535A">
            <w:pPr>
              <w:suppressAutoHyphens w:val="0"/>
              <w:rPr>
                <w:rFonts w:ascii="ＭＳ 明朝" w:hAnsi="ＭＳ 明朝"/>
                <w:color w:val="auto"/>
                <w:kern w:val="2"/>
                <w:sz w:val="22"/>
              </w:rPr>
            </w:pPr>
          </w:p>
        </w:tc>
      </w:tr>
      <w:tr w:rsidR="007E1967" w:rsidRPr="00A42C58" w14:paraId="2026B97A"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D157EB" w14:textId="77777777" w:rsidR="007E1967" w:rsidRPr="007F03FB" w:rsidRDefault="007E1967" w:rsidP="002A535A">
            <w:pPr>
              <w:suppressAutoHyphens w:val="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②　事業</w:t>
            </w:r>
            <w:r>
              <w:rPr>
                <w:rFonts w:ascii="BIZ UDゴシック" w:eastAsia="BIZ UDゴシック" w:hAnsi="BIZ UDゴシック" w:hint="eastAsia"/>
                <w:color w:val="auto"/>
                <w:kern w:val="2"/>
                <w:sz w:val="22"/>
              </w:rPr>
              <w:t>内容</w:t>
            </w:r>
            <w:r w:rsidRPr="007F03FB">
              <w:rPr>
                <w:rFonts w:ascii="BIZ UDゴシック" w:eastAsia="BIZ UDゴシック" w:hAnsi="BIZ UDゴシック" w:hint="eastAsia"/>
                <w:color w:val="auto"/>
                <w:kern w:val="2"/>
                <w:sz w:val="22"/>
              </w:rPr>
              <w:t>と概算事業費</w:t>
            </w:r>
          </w:p>
        </w:tc>
      </w:tr>
      <w:tr w:rsidR="007E1967" w:rsidRPr="00A42C58" w14:paraId="6A4ED7EB" w14:textId="77777777" w:rsidTr="00D52D09">
        <w:trPr>
          <w:trHeight w:val="730"/>
        </w:trPr>
        <w:tc>
          <w:tcPr>
            <w:tcW w:w="9351" w:type="dxa"/>
            <w:tcBorders>
              <w:top w:val="single" w:sz="4" w:space="0" w:color="auto"/>
              <w:left w:val="single" w:sz="4" w:space="0" w:color="auto"/>
              <w:right w:val="single" w:sz="4" w:space="0" w:color="auto"/>
            </w:tcBorders>
          </w:tcPr>
          <w:p w14:paraId="08A62E67" w14:textId="77777777" w:rsidR="007E1967" w:rsidRPr="00A42C58" w:rsidRDefault="007E1967" w:rsidP="002A535A">
            <w:pPr>
              <w:suppressAutoHyphens w:val="0"/>
              <w:rPr>
                <w:rFonts w:ascii="ＭＳ 明朝" w:hAnsi="ＭＳ 明朝"/>
                <w:color w:val="auto"/>
                <w:kern w:val="2"/>
                <w:sz w:val="22"/>
              </w:rPr>
            </w:pPr>
          </w:p>
        </w:tc>
      </w:tr>
      <w:tr w:rsidR="007E1967" w:rsidRPr="00A42C58" w14:paraId="36258919"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BE3C8B" w14:textId="77777777" w:rsidR="007E1967" w:rsidRPr="007F03FB" w:rsidRDefault="007E1967" w:rsidP="002A535A">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③</w:t>
            </w:r>
            <w:r w:rsidRPr="007F03FB">
              <w:rPr>
                <w:rFonts w:ascii="BIZ UDゴシック" w:eastAsia="BIZ UDゴシック" w:hAnsi="BIZ UDゴシック" w:hint="eastAsia"/>
                <w:color w:val="auto"/>
                <w:kern w:val="2"/>
                <w:sz w:val="22"/>
              </w:rPr>
              <w:t xml:space="preserve">　</w:t>
            </w:r>
            <w:r>
              <w:rPr>
                <w:rFonts w:ascii="BIZ UDゴシック" w:eastAsia="BIZ UDゴシック" w:hAnsi="BIZ UDゴシック" w:hint="eastAsia"/>
                <w:color w:val="auto"/>
                <w:kern w:val="2"/>
                <w:sz w:val="22"/>
              </w:rPr>
              <w:t>想定される効果と懸念点</w:t>
            </w:r>
          </w:p>
        </w:tc>
      </w:tr>
      <w:tr w:rsidR="007E1967" w:rsidRPr="00A42C58" w14:paraId="54EC94DB" w14:textId="77777777" w:rsidTr="00D52D09">
        <w:trPr>
          <w:trHeight w:val="730"/>
        </w:trPr>
        <w:tc>
          <w:tcPr>
            <w:tcW w:w="9351" w:type="dxa"/>
            <w:tcBorders>
              <w:top w:val="single" w:sz="4" w:space="0" w:color="auto"/>
              <w:left w:val="single" w:sz="4" w:space="0" w:color="auto"/>
              <w:right w:val="single" w:sz="4" w:space="0" w:color="auto"/>
            </w:tcBorders>
          </w:tcPr>
          <w:p w14:paraId="59094D70" w14:textId="77777777" w:rsidR="007E1967" w:rsidRPr="000474B9" w:rsidRDefault="007E1967" w:rsidP="002A535A">
            <w:pPr>
              <w:suppressAutoHyphens w:val="0"/>
              <w:rPr>
                <w:rFonts w:ascii="ＭＳ 明朝" w:hAnsi="ＭＳ 明朝"/>
                <w:color w:val="auto"/>
                <w:kern w:val="2"/>
                <w:sz w:val="22"/>
              </w:rPr>
            </w:pPr>
          </w:p>
        </w:tc>
      </w:tr>
    </w:tbl>
    <w:p w14:paraId="6FFD3F47" w14:textId="784C2313" w:rsidR="00AC747F" w:rsidRDefault="00AC747F" w:rsidP="00E46730">
      <w:pPr>
        <w:suppressAutoHyphens w:val="0"/>
        <w:rPr>
          <w:rFonts w:ascii="BIZ UDゴシック" w:eastAsia="BIZ UDゴシック" w:hAnsi="BIZ UDゴシック"/>
          <w:bCs/>
          <w:color w:val="auto"/>
          <w:kern w:val="2"/>
          <w:sz w:val="22"/>
        </w:rPr>
      </w:pPr>
    </w:p>
    <w:p w14:paraId="1BEA9966" w14:textId="77777777" w:rsidR="00CB2B7E" w:rsidRPr="007E1967" w:rsidRDefault="00CB2B7E" w:rsidP="00E46730">
      <w:pPr>
        <w:suppressAutoHyphens w:val="0"/>
        <w:rPr>
          <w:rFonts w:ascii="BIZ UDゴシック" w:eastAsia="BIZ UDゴシック" w:hAnsi="BIZ UDゴシック"/>
          <w:bCs/>
          <w:color w:val="auto"/>
          <w:kern w:val="2"/>
          <w:sz w:val="22"/>
        </w:rPr>
      </w:pPr>
    </w:p>
    <w:p w14:paraId="0335670E" w14:textId="28440FF0" w:rsidR="00E46730" w:rsidRPr="00D031C8" w:rsidRDefault="00484E79" w:rsidP="00E46730">
      <w:pPr>
        <w:suppressAutoHyphens w:val="0"/>
        <w:rPr>
          <w:rFonts w:ascii="BIZ UDゴシック" w:eastAsia="BIZ UDゴシック" w:hAnsi="BIZ UDゴシック"/>
          <w:bCs/>
          <w:color w:val="auto"/>
          <w:kern w:val="2"/>
          <w:sz w:val="22"/>
        </w:rPr>
      </w:pPr>
      <w:r>
        <w:rPr>
          <w:rFonts w:ascii="BIZ UDゴシック" w:eastAsia="BIZ UDゴシック" w:hAnsi="BIZ UDゴシック" w:hint="eastAsia"/>
          <w:bCs/>
          <w:color w:val="auto"/>
          <w:kern w:val="2"/>
          <w:sz w:val="22"/>
        </w:rPr>
        <w:lastRenderedPageBreak/>
        <w:t>（６）</w:t>
      </w:r>
      <w:r w:rsidR="00AC747F">
        <w:rPr>
          <w:rFonts w:ascii="BIZ UDゴシック" w:eastAsia="BIZ UDゴシック" w:hAnsi="BIZ UDゴシック" w:hint="eastAsia"/>
          <w:bCs/>
          <w:color w:val="auto"/>
          <w:kern w:val="2"/>
          <w:sz w:val="22"/>
        </w:rPr>
        <w:t>宿泊・休憩等</w:t>
      </w:r>
      <w:r w:rsidR="00E46730">
        <w:rPr>
          <w:rFonts w:ascii="BIZ UDゴシック" w:eastAsia="BIZ UDゴシック" w:hAnsi="BIZ UDゴシック" w:hint="eastAsia"/>
          <w:bCs/>
          <w:color w:val="auto"/>
          <w:kern w:val="2"/>
          <w:sz w:val="22"/>
        </w:rPr>
        <w:t>施設（</w:t>
      </w:r>
      <w:r w:rsidR="00E46730">
        <w:rPr>
          <w:rFonts w:ascii="ＭＳ Ｐゴシック" w:eastAsia="ＭＳ Ｐゴシック" w:hAnsi="ＭＳ Ｐゴシック" w:hint="eastAsia"/>
          <w:color w:val="auto"/>
          <w:kern w:val="2"/>
          <w:sz w:val="22"/>
        </w:rPr>
        <w:t>Park-PFI活用を前提とした場合）</w:t>
      </w:r>
    </w:p>
    <w:tbl>
      <w:tblPr>
        <w:tblStyle w:val="14"/>
        <w:tblW w:w="9351" w:type="dxa"/>
        <w:tblLook w:val="04A0" w:firstRow="1" w:lastRow="0" w:firstColumn="1" w:lastColumn="0" w:noHBand="0" w:noVBand="1"/>
      </w:tblPr>
      <w:tblGrid>
        <w:gridCol w:w="9351"/>
      </w:tblGrid>
      <w:tr w:rsidR="00E46730" w:rsidRPr="00A42C58" w14:paraId="6BC61062" w14:textId="77777777" w:rsidTr="00D52D09">
        <w:trPr>
          <w:trHeight w:val="297"/>
        </w:trPr>
        <w:tc>
          <w:tcPr>
            <w:tcW w:w="9351" w:type="dxa"/>
            <w:tcBorders>
              <w:top w:val="single" w:sz="4" w:space="0" w:color="auto"/>
              <w:left w:val="single" w:sz="4" w:space="0" w:color="auto"/>
              <w:bottom w:val="single" w:sz="4" w:space="0" w:color="auto"/>
              <w:right w:val="single" w:sz="4" w:space="0" w:color="auto"/>
            </w:tcBorders>
            <w:shd w:val="clear" w:color="auto" w:fill="F2F2F2"/>
          </w:tcPr>
          <w:p w14:paraId="32BF30F6" w14:textId="7AA47C4D" w:rsidR="00E46730" w:rsidRPr="007F03FB" w:rsidRDefault="00E46730" w:rsidP="008F016F">
            <w:pPr>
              <w:suppressAutoHyphens w:val="0"/>
              <w:ind w:left="220" w:hangingChars="100" w:hanging="22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①　公募対象公園施設として</w:t>
            </w:r>
            <w:r w:rsidR="00251F82">
              <w:rPr>
                <w:rFonts w:ascii="BIZ UDゴシック" w:eastAsia="BIZ UDゴシック" w:hAnsi="BIZ UDゴシック" w:hint="eastAsia"/>
                <w:color w:val="auto"/>
                <w:kern w:val="2"/>
                <w:sz w:val="22"/>
              </w:rPr>
              <w:t>の</w:t>
            </w:r>
            <w:r w:rsidRPr="007F03FB">
              <w:rPr>
                <w:rFonts w:ascii="BIZ UDゴシック" w:eastAsia="BIZ UDゴシック" w:hAnsi="BIZ UDゴシック" w:hint="eastAsia"/>
                <w:color w:val="auto"/>
                <w:kern w:val="2"/>
                <w:sz w:val="22"/>
              </w:rPr>
              <w:t>設置</w:t>
            </w:r>
          </w:p>
        </w:tc>
      </w:tr>
      <w:tr w:rsidR="00E46730" w:rsidRPr="00A42C58" w14:paraId="53CF89E6" w14:textId="77777777" w:rsidTr="00D52D09">
        <w:trPr>
          <w:trHeight w:val="1036"/>
        </w:trPr>
        <w:tc>
          <w:tcPr>
            <w:tcW w:w="9351" w:type="dxa"/>
            <w:tcBorders>
              <w:top w:val="single" w:sz="4" w:space="0" w:color="auto"/>
              <w:left w:val="single" w:sz="4" w:space="0" w:color="auto"/>
              <w:right w:val="single" w:sz="4" w:space="0" w:color="auto"/>
            </w:tcBorders>
          </w:tcPr>
          <w:p w14:paraId="286F6056" w14:textId="77777777" w:rsidR="00E46730" w:rsidRPr="00D52D09" w:rsidRDefault="00E46730" w:rsidP="008F016F">
            <w:pPr>
              <w:suppressAutoHyphens w:val="0"/>
              <w:rPr>
                <w:rFonts w:ascii="ＭＳ 明朝" w:hAnsi="ＭＳ 明朝"/>
                <w:color w:val="auto"/>
                <w:kern w:val="2"/>
                <w:sz w:val="22"/>
              </w:rPr>
            </w:pPr>
          </w:p>
        </w:tc>
      </w:tr>
      <w:tr w:rsidR="00E46730" w:rsidRPr="00A42C58" w14:paraId="40107F5A" w14:textId="77777777" w:rsidTr="00D52D09">
        <w:trPr>
          <w:trHeight w:val="294"/>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EA2168" w14:textId="77777777" w:rsidR="00E46730" w:rsidRPr="007F03FB" w:rsidRDefault="00E46730" w:rsidP="008F016F">
            <w:pPr>
              <w:suppressAutoHyphens w:val="0"/>
              <w:rPr>
                <w:rFonts w:ascii="BIZ UDゴシック" w:eastAsia="BIZ UDゴシック" w:hAnsi="BIZ UDゴシック"/>
                <w:color w:val="auto"/>
                <w:kern w:val="2"/>
                <w:sz w:val="22"/>
              </w:rPr>
            </w:pPr>
            <w:r w:rsidRPr="007F03FB">
              <w:rPr>
                <w:rFonts w:ascii="BIZ UDゴシック" w:eastAsia="BIZ UDゴシック" w:hAnsi="BIZ UDゴシック" w:hint="eastAsia"/>
                <w:color w:val="auto"/>
                <w:kern w:val="2"/>
                <w:sz w:val="22"/>
              </w:rPr>
              <w:t>②　事業</w:t>
            </w:r>
            <w:r>
              <w:rPr>
                <w:rFonts w:ascii="BIZ UDゴシック" w:eastAsia="BIZ UDゴシック" w:hAnsi="BIZ UDゴシック" w:hint="eastAsia"/>
                <w:color w:val="auto"/>
                <w:kern w:val="2"/>
                <w:sz w:val="22"/>
              </w:rPr>
              <w:t>内容</w:t>
            </w:r>
            <w:r w:rsidRPr="007F03FB">
              <w:rPr>
                <w:rFonts w:ascii="BIZ UDゴシック" w:eastAsia="BIZ UDゴシック" w:hAnsi="BIZ UDゴシック" w:hint="eastAsia"/>
                <w:color w:val="auto"/>
                <w:kern w:val="2"/>
                <w:sz w:val="22"/>
              </w:rPr>
              <w:t>と概算事業費</w:t>
            </w:r>
          </w:p>
        </w:tc>
      </w:tr>
      <w:tr w:rsidR="00AC747F" w:rsidRPr="00A42C58" w14:paraId="09AC272E" w14:textId="77777777" w:rsidTr="00D52D09">
        <w:trPr>
          <w:trHeight w:val="900"/>
        </w:trPr>
        <w:tc>
          <w:tcPr>
            <w:tcW w:w="9351" w:type="dxa"/>
            <w:tcBorders>
              <w:top w:val="single" w:sz="4" w:space="0" w:color="auto"/>
              <w:left w:val="single" w:sz="4" w:space="0" w:color="auto"/>
              <w:right w:val="single" w:sz="4" w:space="0" w:color="auto"/>
            </w:tcBorders>
            <w:shd w:val="clear" w:color="auto" w:fill="auto"/>
          </w:tcPr>
          <w:p w14:paraId="1E42F48A" w14:textId="77383B80" w:rsidR="00AC747F" w:rsidRPr="007F03FB" w:rsidRDefault="00AC747F" w:rsidP="008F016F">
            <w:pPr>
              <w:suppressAutoHyphens w:val="0"/>
              <w:rPr>
                <w:rFonts w:ascii="BIZ UDゴシック" w:eastAsia="BIZ UDゴシック" w:hAnsi="BIZ UDゴシック"/>
                <w:color w:val="auto"/>
                <w:kern w:val="2"/>
                <w:sz w:val="22"/>
              </w:rPr>
            </w:pPr>
          </w:p>
        </w:tc>
      </w:tr>
      <w:tr w:rsidR="00E46730" w:rsidRPr="00A42C58" w14:paraId="6304A5E0" w14:textId="77777777" w:rsidTr="00D52D09">
        <w:trPr>
          <w:trHeight w:val="30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9D063A" w14:textId="7F795710" w:rsidR="00E46730" w:rsidRPr="007F03FB" w:rsidRDefault="00AC747F"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③</w:t>
            </w:r>
            <w:r w:rsidR="00E46730" w:rsidRPr="007F03FB">
              <w:rPr>
                <w:rFonts w:ascii="BIZ UDゴシック" w:eastAsia="BIZ UDゴシック" w:hAnsi="BIZ UDゴシック" w:hint="eastAsia"/>
                <w:color w:val="auto"/>
                <w:kern w:val="2"/>
                <w:sz w:val="22"/>
              </w:rPr>
              <w:t xml:space="preserve">　</w:t>
            </w:r>
            <w:r w:rsidR="00E46730">
              <w:rPr>
                <w:rFonts w:ascii="BIZ UDゴシック" w:eastAsia="BIZ UDゴシック" w:hAnsi="BIZ UDゴシック" w:hint="eastAsia"/>
                <w:color w:val="auto"/>
                <w:kern w:val="2"/>
                <w:sz w:val="22"/>
              </w:rPr>
              <w:t>想定される効果と懸念点</w:t>
            </w:r>
          </w:p>
        </w:tc>
      </w:tr>
      <w:tr w:rsidR="00E46730" w:rsidRPr="00A42C58" w14:paraId="2A07B097" w14:textId="77777777" w:rsidTr="00D52D09">
        <w:trPr>
          <w:trHeight w:val="843"/>
        </w:trPr>
        <w:tc>
          <w:tcPr>
            <w:tcW w:w="9351" w:type="dxa"/>
            <w:tcBorders>
              <w:top w:val="single" w:sz="4" w:space="0" w:color="auto"/>
              <w:left w:val="single" w:sz="4" w:space="0" w:color="auto"/>
              <w:right w:val="single" w:sz="4" w:space="0" w:color="auto"/>
            </w:tcBorders>
          </w:tcPr>
          <w:p w14:paraId="445C752A" w14:textId="77777777" w:rsidR="00E46730" w:rsidRPr="0007157A" w:rsidRDefault="00E46730" w:rsidP="008F016F">
            <w:pPr>
              <w:suppressAutoHyphens w:val="0"/>
              <w:rPr>
                <w:rFonts w:ascii="ＭＳ 明朝" w:hAnsi="ＭＳ 明朝"/>
                <w:color w:val="auto"/>
                <w:kern w:val="2"/>
                <w:sz w:val="22"/>
              </w:rPr>
            </w:pPr>
          </w:p>
        </w:tc>
      </w:tr>
    </w:tbl>
    <w:p w14:paraId="065197B3" w14:textId="77777777" w:rsidR="00E46730" w:rsidRPr="00E46730" w:rsidRDefault="00E46730" w:rsidP="00E46730">
      <w:pPr>
        <w:suppressAutoHyphens w:val="0"/>
        <w:rPr>
          <w:rFonts w:ascii="BIZ UD明朝 Medium" w:eastAsia="BIZ UD明朝 Medium" w:hAnsi="BIZ UD明朝 Medium"/>
          <w:bCs/>
          <w:color w:val="auto"/>
          <w:kern w:val="2"/>
          <w:sz w:val="22"/>
        </w:rPr>
      </w:pPr>
    </w:p>
    <w:p w14:paraId="04B6749A" w14:textId="5D70F6AB" w:rsidR="00F61914" w:rsidRPr="00484E79" w:rsidRDefault="00484E79" w:rsidP="00484E79">
      <w:pPr>
        <w:suppressAutoHyphens w:val="0"/>
        <w:ind w:left="220" w:hangingChars="100" w:hanging="220"/>
        <w:rPr>
          <w:rFonts w:ascii="BIZ UDゴシック" w:eastAsia="BIZ UDゴシック" w:hAnsi="BIZ UDゴシック"/>
          <w:color w:val="auto"/>
          <w:kern w:val="2"/>
        </w:rPr>
      </w:pPr>
      <w:r w:rsidRPr="00484E79">
        <w:rPr>
          <w:rFonts w:ascii="BIZ UDゴシック" w:eastAsia="BIZ UDゴシック" w:hAnsi="BIZ UDゴシック" w:hint="eastAsia"/>
          <w:bCs/>
          <w:color w:val="auto"/>
          <w:kern w:val="2"/>
          <w:sz w:val="22"/>
        </w:rPr>
        <w:t xml:space="preserve">２　</w:t>
      </w:r>
      <w:r w:rsidR="000474B9" w:rsidRPr="00484E79">
        <w:rPr>
          <w:rFonts w:ascii="BIZ UDゴシック" w:eastAsia="BIZ UDゴシック" w:hAnsi="BIZ UDゴシック" w:hint="eastAsia"/>
          <w:bCs/>
          <w:color w:val="auto"/>
          <w:kern w:val="2"/>
          <w:sz w:val="22"/>
        </w:rPr>
        <w:t>「</w:t>
      </w:r>
      <w:r w:rsidR="001248C0">
        <w:rPr>
          <w:rFonts w:ascii="BIZ UDゴシック" w:eastAsia="BIZ UDゴシック" w:hAnsi="BIZ UDゴシック" w:hint="eastAsia"/>
          <w:bCs/>
          <w:color w:val="auto"/>
          <w:kern w:val="2"/>
          <w:sz w:val="22"/>
        </w:rPr>
        <w:t>山形市</w:t>
      </w:r>
      <w:r w:rsidR="000474B9" w:rsidRPr="00484E79">
        <w:rPr>
          <w:rFonts w:ascii="BIZ UDゴシック" w:eastAsia="BIZ UDゴシック" w:hAnsi="BIZ UDゴシック" w:hint="eastAsia"/>
          <w:bCs/>
          <w:color w:val="auto"/>
          <w:kern w:val="2"/>
          <w:sz w:val="22"/>
        </w:rPr>
        <w:t>西公園に関するアンケート調査結果」を参考にした上で、上記施設以外で提案される施設はありますか。</w:t>
      </w:r>
    </w:p>
    <w:tbl>
      <w:tblPr>
        <w:tblStyle w:val="14"/>
        <w:tblW w:w="9351" w:type="dxa"/>
        <w:tblLook w:val="04A0" w:firstRow="1" w:lastRow="0" w:firstColumn="1" w:lastColumn="0" w:noHBand="0" w:noVBand="1"/>
      </w:tblPr>
      <w:tblGrid>
        <w:gridCol w:w="9351"/>
      </w:tblGrid>
      <w:tr w:rsidR="000474B9" w:rsidRPr="00A42C58" w14:paraId="1F239B05" w14:textId="77777777" w:rsidTr="00D52D09">
        <w:trPr>
          <w:trHeight w:val="303"/>
        </w:trPr>
        <w:tc>
          <w:tcPr>
            <w:tcW w:w="9351" w:type="dxa"/>
            <w:shd w:val="clear" w:color="auto" w:fill="F2F2F2" w:themeFill="background1" w:themeFillShade="F2"/>
          </w:tcPr>
          <w:p w14:paraId="1EFE5C32" w14:textId="1F263A29" w:rsidR="000474B9" w:rsidRPr="007F03FB" w:rsidRDefault="000474B9" w:rsidP="008F016F">
            <w:pPr>
              <w:suppressAutoHyphens w:val="0"/>
              <w:rPr>
                <w:rFonts w:ascii="BIZ UDゴシック" w:eastAsia="BIZ UDゴシック" w:hAnsi="BIZ UDゴシック"/>
                <w:color w:val="auto"/>
                <w:kern w:val="2"/>
                <w:sz w:val="22"/>
              </w:rPr>
            </w:pPr>
            <w:r>
              <w:rPr>
                <w:rFonts w:ascii="BIZ UDゴシック" w:eastAsia="BIZ UDゴシック" w:hAnsi="BIZ UDゴシック" w:hint="eastAsia"/>
                <w:color w:val="auto"/>
                <w:kern w:val="2"/>
                <w:sz w:val="22"/>
              </w:rPr>
              <w:t>①</w:t>
            </w:r>
            <w:r w:rsidRPr="007F03FB">
              <w:rPr>
                <w:rFonts w:ascii="BIZ UDゴシック" w:eastAsia="BIZ UDゴシック" w:hAnsi="BIZ UDゴシック" w:hint="eastAsia"/>
                <w:color w:val="auto"/>
                <w:kern w:val="2"/>
                <w:sz w:val="22"/>
              </w:rPr>
              <w:t xml:space="preserve">　事業</w:t>
            </w:r>
            <w:r>
              <w:rPr>
                <w:rFonts w:ascii="BIZ UDゴシック" w:eastAsia="BIZ UDゴシック" w:hAnsi="BIZ UDゴシック" w:hint="eastAsia"/>
                <w:color w:val="auto"/>
                <w:kern w:val="2"/>
                <w:sz w:val="22"/>
              </w:rPr>
              <w:t>内容</w:t>
            </w:r>
            <w:r w:rsidRPr="007F03FB">
              <w:rPr>
                <w:rFonts w:ascii="BIZ UDゴシック" w:eastAsia="BIZ UDゴシック" w:hAnsi="BIZ UDゴシック" w:hint="eastAsia"/>
                <w:color w:val="auto"/>
                <w:kern w:val="2"/>
                <w:sz w:val="22"/>
              </w:rPr>
              <w:t>と概算事業費</w:t>
            </w:r>
          </w:p>
        </w:tc>
      </w:tr>
      <w:tr w:rsidR="000474B9" w:rsidRPr="00A42C58" w14:paraId="51E8EC77" w14:textId="77777777" w:rsidTr="00D52D09">
        <w:trPr>
          <w:trHeight w:val="1179"/>
        </w:trPr>
        <w:tc>
          <w:tcPr>
            <w:tcW w:w="9351" w:type="dxa"/>
          </w:tcPr>
          <w:p w14:paraId="33FED2C7" w14:textId="77777777" w:rsidR="000474B9" w:rsidRPr="00D52D09" w:rsidRDefault="000474B9" w:rsidP="008F016F">
            <w:pPr>
              <w:suppressAutoHyphens w:val="0"/>
              <w:rPr>
                <w:rFonts w:ascii="ＭＳ 明朝" w:hAnsi="ＭＳ 明朝"/>
                <w:color w:val="auto"/>
                <w:kern w:val="2"/>
                <w:sz w:val="22"/>
              </w:rPr>
            </w:pPr>
          </w:p>
        </w:tc>
      </w:tr>
      <w:tr w:rsidR="000474B9" w:rsidRPr="00A42C58" w14:paraId="402D15D4" w14:textId="77777777" w:rsidTr="00D52D09">
        <w:trPr>
          <w:trHeight w:val="303"/>
        </w:trPr>
        <w:tc>
          <w:tcPr>
            <w:tcW w:w="9351" w:type="dxa"/>
            <w:shd w:val="clear" w:color="auto" w:fill="F2F2F2" w:themeFill="background1" w:themeFillShade="F2"/>
          </w:tcPr>
          <w:p w14:paraId="47631BC4" w14:textId="69FA564F" w:rsidR="000474B9" w:rsidRDefault="000474B9" w:rsidP="008F016F">
            <w:pPr>
              <w:suppressAutoHyphens w:val="0"/>
              <w:rPr>
                <w:rFonts w:ascii="BIZ UDゴシック" w:eastAsia="BIZ UDゴシック" w:hAnsi="BIZ UDゴシック"/>
                <w:color w:val="auto"/>
                <w:kern w:val="2"/>
                <w:sz w:val="22"/>
              </w:rPr>
            </w:pPr>
            <w:r>
              <w:rPr>
                <w:rFonts w:ascii="BIZ UDゴシック" w:eastAsia="BIZ UDゴシック" w:hAnsi="BIZ UDゴシック" w:hint="eastAsia"/>
                <w:color w:val="auto"/>
                <w:kern w:val="2"/>
                <w:sz w:val="22"/>
              </w:rPr>
              <w:t>②　事業の役割分担（運営・費用分担等、事業者と山形市のそれぞれの役割）</w:t>
            </w:r>
          </w:p>
        </w:tc>
      </w:tr>
      <w:tr w:rsidR="000474B9" w:rsidRPr="00A42C58" w14:paraId="71F11864" w14:textId="77777777" w:rsidTr="00D52D09">
        <w:trPr>
          <w:trHeight w:val="1175"/>
        </w:trPr>
        <w:tc>
          <w:tcPr>
            <w:tcW w:w="9351" w:type="dxa"/>
          </w:tcPr>
          <w:p w14:paraId="1CAB47E0" w14:textId="77777777" w:rsidR="000474B9" w:rsidRDefault="000474B9" w:rsidP="008F016F">
            <w:pPr>
              <w:suppressAutoHyphens w:val="0"/>
              <w:rPr>
                <w:rFonts w:ascii="BIZ UDゴシック" w:eastAsia="BIZ UDゴシック" w:hAnsi="BIZ UDゴシック"/>
                <w:color w:val="auto"/>
                <w:kern w:val="2"/>
                <w:sz w:val="22"/>
              </w:rPr>
            </w:pPr>
          </w:p>
        </w:tc>
      </w:tr>
      <w:tr w:rsidR="000474B9" w:rsidRPr="00A42C58" w14:paraId="65C3DDA4" w14:textId="77777777" w:rsidTr="00D52D09">
        <w:trPr>
          <w:trHeight w:val="303"/>
        </w:trPr>
        <w:tc>
          <w:tcPr>
            <w:tcW w:w="9351" w:type="dxa"/>
            <w:shd w:val="clear" w:color="auto" w:fill="F2F2F2" w:themeFill="background1" w:themeFillShade="F2"/>
          </w:tcPr>
          <w:p w14:paraId="385D138D" w14:textId="0D1B7D2E" w:rsidR="000474B9" w:rsidRPr="007F03FB" w:rsidRDefault="00943ABA" w:rsidP="008F016F">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③</w:t>
            </w:r>
            <w:r w:rsidR="000474B9" w:rsidRPr="007F03FB">
              <w:rPr>
                <w:rFonts w:ascii="BIZ UDゴシック" w:eastAsia="BIZ UDゴシック" w:hAnsi="BIZ UDゴシック" w:hint="eastAsia"/>
                <w:color w:val="auto"/>
                <w:kern w:val="2"/>
                <w:sz w:val="22"/>
              </w:rPr>
              <w:t xml:space="preserve">　</w:t>
            </w:r>
            <w:r w:rsidR="000474B9">
              <w:rPr>
                <w:rFonts w:ascii="BIZ UDゴシック" w:eastAsia="BIZ UDゴシック" w:hAnsi="BIZ UDゴシック" w:hint="eastAsia"/>
                <w:color w:val="auto"/>
                <w:kern w:val="2"/>
                <w:sz w:val="22"/>
              </w:rPr>
              <w:t>想定される効果と懸念点</w:t>
            </w:r>
          </w:p>
        </w:tc>
      </w:tr>
      <w:tr w:rsidR="000474B9" w:rsidRPr="00A42C58" w14:paraId="6A3C73E3" w14:textId="77777777" w:rsidTr="00D52D09">
        <w:trPr>
          <w:trHeight w:val="1181"/>
        </w:trPr>
        <w:tc>
          <w:tcPr>
            <w:tcW w:w="9351" w:type="dxa"/>
          </w:tcPr>
          <w:p w14:paraId="261AB91E" w14:textId="77777777" w:rsidR="000474B9" w:rsidRPr="0007157A" w:rsidRDefault="000474B9" w:rsidP="008F016F">
            <w:pPr>
              <w:suppressAutoHyphens w:val="0"/>
              <w:rPr>
                <w:rFonts w:ascii="ＭＳ 明朝" w:hAnsi="ＭＳ 明朝"/>
                <w:color w:val="auto"/>
                <w:kern w:val="2"/>
                <w:sz w:val="22"/>
              </w:rPr>
            </w:pPr>
          </w:p>
        </w:tc>
      </w:tr>
    </w:tbl>
    <w:p w14:paraId="45D63606" w14:textId="77777777" w:rsidR="00817FC8" w:rsidRDefault="00817FC8" w:rsidP="00A42C58">
      <w:pPr>
        <w:suppressAutoHyphens w:val="0"/>
        <w:rPr>
          <w:rFonts w:ascii="BIZ UDP明朝 Medium" w:eastAsia="BIZ UDP明朝 Medium" w:hAnsi="BIZ UDP明朝 Medium"/>
          <w:color w:val="auto"/>
          <w:kern w:val="2"/>
        </w:rPr>
      </w:pPr>
    </w:p>
    <w:p w14:paraId="1F257BE7" w14:textId="35885F74" w:rsidR="00A42C58" w:rsidRPr="00484E79" w:rsidRDefault="00484E79" w:rsidP="00484E79">
      <w:pPr>
        <w:suppressAutoHyphens w:val="0"/>
        <w:ind w:left="141" w:hangingChars="67" w:hanging="141"/>
        <w:rPr>
          <w:rFonts w:ascii="BIZ UDゴシック" w:eastAsia="BIZ UDゴシック" w:hAnsi="BIZ UDゴシック"/>
          <w:color w:val="auto"/>
          <w:kern w:val="2"/>
          <w:sz w:val="22"/>
        </w:rPr>
      </w:pPr>
      <w:r w:rsidRPr="00484E79">
        <w:rPr>
          <w:rFonts w:ascii="BIZ UDゴシック" w:eastAsia="BIZ UDゴシック" w:hAnsi="BIZ UDゴシック" w:hint="eastAsia"/>
          <w:color w:val="auto"/>
          <w:kern w:val="2"/>
        </w:rPr>
        <w:t xml:space="preserve">３　</w:t>
      </w:r>
      <w:r w:rsidR="00817FC8" w:rsidRPr="00484E79">
        <w:rPr>
          <w:rFonts w:ascii="BIZ UDゴシック" w:eastAsia="BIZ UDゴシック" w:hAnsi="BIZ UDゴシック" w:hint="eastAsia"/>
          <w:color w:val="auto"/>
          <w:kern w:val="2"/>
          <w:sz w:val="22"/>
        </w:rPr>
        <w:t>Park-PFIの活用を前提とした場合、既存施設等に指定管理者制度を併用（ハイブリッド）し</w:t>
      </w:r>
      <w:r w:rsidRPr="00484E79">
        <w:rPr>
          <w:rFonts w:ascii="BIZ UDゴシック" w:eastAsia="BIZ UDゴシック" w:hAnsi="BIZ UDゴシック" w:hint="eastAsia"/>
          <w:color w:val="auto"/>
          <w:kern w:val="2"/>
          <w:sz w:val="22"/>
        </w:rPr>
        <w:t>た</w:t>
      </w:r>
      <w:r w:rsidR="00817FC8" w:rsidRPr="00484E79">
        <w:rPr>
          <w:rFonts w:ascii="BIZ UDゴシック" w:eastAsia="BIZ UDゴシック" w:hAnsi="BIZ UDゴシック" w:hint="eastAsia"/>
          <w:color w:val="auto"/>
          <w:kern w:val="2"/>
          <w:sz w:val="22"/>
        </w:rPr>
        <w:t>方がよいか。</w:t>
      </w:r>
    </w:p>
    <w:tbl>
      <w:tblPr>
        <w:tblStyle w:val="14"/>
        <w:tblW w:w="9351" w:type="dxa"/>
        <w:tblLook w:val="04A0" w:firstRow="1" w:lastRow="0" w:firstColumn="1" w:lastColumn="0" w:noHBand="0" w:noVBand="1"/>
      </w:tblPr>
      <w:tblGrid>
        <w:gridCol w:w="9351"/>
      </w:tblGrid>
      <w:tr w:rsidR="00817FC8" w:rsidRPr="00A42C58" w14:paraId="66279005" w14:textId="77777777" w:rsidTr="00D52D09">
        <w:tc>
          <w:tcPr>
            <w:tcW w:w="9351" w:type="dxa"/>
            <w:tcBorders>
              <w:top w:val="single" w:sz="4" w:space="0" w:color="auto"/>
              <w:left w:val="single" w:sz="4" w:space="0" w:color="auto"/>
              <w:bottom w:val="single" w:sz="4" w:space="0" w:color="auto"/>
              <w:right w:val="single" w:sz="4" w:space="0" w:color="auto"/>
            </w:tcBorders>
            <w:shd w:val="clear" w:color="auto" w:fill="F2F2F2"/>
          </w:tcPr>
          <w:p w14:paraId="7C0EFDB2" w14:textId="6A87E075" w:rsidR="00817FC8" w:rsidRPr="00A42C58" w:rsidRDefault="00817FC8" w:rsidP="00817FC8">
            <w:pPr>
              <w:suppressAutoHyphens w:val="0"/>
              <w:rPr>
                <w:rFonts w:ascii="ＭＳ Ｐゴシック" w:eastAsia="ＭＳ Ｐゴシック" w:hAnsi="ＭＳ Ｐゴシック"/>
                <w:color w:val="000000"/>
                <w:kern w:val="2"/>
                <w:sz w:val="22"/>
              </w:rPr>
            </w:pPr>
            <w:r>
              <w:rPr>
                <w:rFonts w:ascii="BIZ UDゴシック" w:eastAsia="BIZ UDゴシック" w:hAnsi="BIZ UDゴシック" w:hint="eastAsia"/>
                <w:color w:val="auto"/>
                <w:kern w:val="2"/>
                <w:sz w:val="22"/>
              </w:rPr>
              <w:t>①</w:t>
            </w:r>
            <w:r w:rsidRPr="007F03FB">
              <w:rPr>
                <w:rFonts w:ascii="BIZ UDゴシック" w:eastAsia="BIZ UDゴシック" w:hAnsi="BIZ UDゴシック" w:hint="eastAsia"/>
                <w:color w:val="auto"/>
                <w:kern w:val="2"/>
                <w:sz w:val="22"/>
              </w:rPr>
              <w:t xml:space="preserve">　</w:t>
            </w:r>
            <w:r>
              <w:rPr>
                <w:rFonts w:ascii="BIZ UDゴシック" w:eastAsia="BIZ UDゴシック" w:hAnsi="BIZ UDゴシック" w:hint="eastAsia"/>
                <w:color w:val="auto"/>
                <w:kern w:val="2"/>
                <w:sz w:val="22"/>
              </w:rPr>
              <w:t>指定管理者制度を併用して公募した方がよい（その理由）</w:t>
            </w:r>
          </w:p>
        </w:tc>
      </w:tr>
      <w:tr w:rsidR="00817FC8" w:rsidRPr="00A42C58" w14:paraId="51BEBA94" w14:textId="77777777" w:rsidTr="00D52D09">
        <w:trPr>
          <w:trHeight w:val="796"/>
        </w:trPr>
        <w:tc>
          <w:tcPr>
            <w:tcW w:w="9351" w:type="dxa"/>
            <w:tcBorders>
              <w:top w:val="single" w:sz="4" w:space="0" w:color="auto"/>
              <w:left w:val="single" w:sz="4" w:space="0" w:color="auto"/>
              <w:right w:val="single" w:sz="4" w:space="0" w:color="auto"/>
            </w:tcBorders>
            <w:shd w:val="clear" w:color="auto" w:fill="auto"/>
          </w:tcPr>
          <w:p w14:paraId="16CD017C" w14:textId="77777777" w:rsidR="00817FC8" w:rsidRPr="00A42C58" w:rsidRDefault="00817FC8" w:rsidP="00A42C58">
            <w:pPr>
              <w:suppressAutoHyphens w:val="0"/>
              <w:rPr>
                <w:rFonts w:ascii="ＭＳ 明朝" w:hAnsi="ＭＳ 明朝"/>
                <w:color w:val="auto"/>
                <w:kern w:val="2"/>
                <w:sz w:val="22"/>
              </w:rPr>
            </w:pPr>
          </w:p>
        </w:tc>
      </w:tr>
      <w:tr w:rsidR="00817FC8" w:rsidRPr="00A42C58" w14:paraId="027399A3" w14:textId="77777777" w:rsidTr="00D52D09">
        <w:trPr>
          <w:trHeight w:val="393"/>
        </w:trPr>
        <w:tc>
          <w:tcPr>
            <w:tcW w:w="9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77F80B" w14:textId="6808EB33" w:rsidR="00817FC8" w:rsidRPr="00A42C58" w:rsidRDefault="00817FC8" w:rsidP="00817FC8">
            <w:pPr>
              <w:suppressAutoHyphens w:val="0"/>
              <w:rPr>
                <w:rFonts w:ascii="ＭＳ 明朝" w:hAnsi="ＭＳ 明朝"/>
                <w:color w:val="auto"/>
                <w:kern w:val="2"/>
                <w:sz w:val="22"/>
              </w:rPr>
            </w:pPr>
            <w:r>
              <w:rPr>
                <w:rFonts w:ascii="BIZ UDゴシック" w:eastAsia="BIZ UDゴシック" w:hAnsi="BIZ UDゴシック" w:hint="eastAsia"/>
                <w:color w:val="auto"/>
                <w:kern w:val="2"/>
                <w:sz w:val="22"/>
              </w:rPr>
              <w:t>②　Park-PFIのみの活用で良い（その理由）</w:t>
            </w:r>
          </w:p>
        </w:tc>
      </w:tr>
      <w:tr w:rsidR="00817FC8" w:rsidRPr="00A42C58" w14:paraId="433C1A13" w14:textId="77777777" w:rsidTr="00D52D09">
        <w:trPr>
          <w:trHeight w:val="796"/>
        </w:trPr>
        <w:tc>
          <w:tcPr>
            <w:tcW w:w="9351" w:type="dxa"/>
            <w:tcBorders>
              <w:top w:val="single" w:sz="4" w:space="0" w:color="auto"/>
              <w:left w:val="single" w:sz="4" w:space="0" w:color="auto"/>
              <w:right w:val="single" w:sz="4" w:space="0" w:color="auto"/>
            </w:tcBorders>
            <w:shd w:val="clear" w:color="auto" w:fill="auto"/>
          </w:tcPr>
          <w:p w14:paraId="6ED38256" w14:textId="77777777" w:rsidR="00817FC8" w:rsidRPr="00817FC8" w:rsidRDefault="00817FC8" w:rsidP="00A42C58">
            <w:pPr>
              <w:suppressAutoHyphens w:val="0"/>
              <w:rPr>
                <w:rFonts w:ascii="ＭＳ 明朝" w:hAnsi="ＭＳ 明朝"/>
                <w:color w:val="auto"/>
                <w:kern w:val="2"/>
                <w:sz w:val="22"/>
              </w:rPr>
            </w:pPr>
          </w:p>
        </w:tc>
      </w:tr>
    </w:tbl>
    <w:p w14:paraId="4516019B" w14:textId="77777777" w:rsidR="00E46730" w:rsidRDefault="00E46730" w:rsidP="00C3563E">
      <w:pPr>
        <w:suppressAutoHyphens w:val="0"/>
        <w:rPr>
          <w:rFonts w:ascii="BIZ UDP明朝 Medium" w:eastAsia="BIZ UDP明朝 Medium" w:hAnsi="BIZ UDP明朝 Medium"/>
          <w:color w:val="auto"/>
          <w:kern w:val="2"/>
          <w:sz w:val="22"/>
        </w:rPr>
      </w:pPr>
    </w:p>
    <w:p w14:paraId="62A6CB62" w14:textId="77777777" w:rsidR="00CB2B7E" w:rsidRDefault="00CB2B7E" w:rsidP="00484E79">
      <w:pPr>
        <w:suppressAutoHyphens w:val="0"/>
        <w:rPr>
          <w:rFonts w:ascii="BIZ UDゴシック" w:eastAsia="BIZ UDゴシック" w:hAnsi="BIZ UDゴシック"/>
          <w:color w:val="auto"/>
          <w:kern w:val="2"/>
          <w:sz w:val="22"/>
        </w:rPr>
      </w:pPr>
    </w:p>
    <w:p w14:paraId="1CE373B4" w14:textId="77777777" w:rsidR="00CB2B7E" w:rsidRDefault="00CB2B7E" w:rsidP="00484E79">
      <w:pPr>
        <w:suppressAutoHyphens w:val="0"/>
        <w:rPr>
          <w:rFonts w:ascii="BIZ UDゴシック" w:eastAsia="BIZ UDゴシック" w:hAnsi="BIZ UDゴシック"/>
          <w:color w:val="auto"/>
          <w:kern w:val="2"/>
          <w:sz w:val="22"/>
        </w:rPr>
      </w:pPr>
    </w:p>
    <w:p w14:paraId="434B60F1" w14:textId="77777777" w:rsidR="00CB2B7E" w:rsidRDefault="00CB2B7E" w:rsidP="00484E79">
      <w:pPr>
        <w:suppressAutoHyphens w:val="0"/>
        <w:rPr>
          <w:rFonts w:ascii="BIZ UDゴシック" w:eastAsia="BIZ UDゴシック" w:hAnsi="BIZ UDゴシック"/>
          <w:color w:val="auto"/>
          <w:kern w:val="2"/>
          <w:sz w:val="22"/>
        </w:rPr>
      </w:pPr>
    </w:p>
    <w:p w14:paraId="55BFD7B5" w14:textId="5CDA71C4" w:rsidR="00817FC8" w:rsidRPr="00484E79" w:rsidRDefault="00484E79" w:rsidP="00484E79">
      <w:pPr>
        <w:suppressAutoHyphens w:val="0"/>
        <w:rPr>
          <w:rFonts w:ascii="BIZ UDゴシック" w:eastAsia="BIZ UDゴシック" w:hAnsi="BIZ UDゴシック"/>
          <w:color w:val="auto"/>
          <w:kern w:val="2"/>
          <w:sz w:val="22"/>
        </w:rPr>
      </w:pPr>
      <w:r w:rsidRPr="00484E79">
        <w:rPr>
          <w:rFonts w:ascii="BIZ UDゴシック" w:eastAsia="BIZ UDゴシック" w:hAnsi="BIZ UDゴシック" w:hint="eastAsia"/>
          <w:color w:val="auto"/>
          <w:kern w:val="2"/>
          <w:sz w:val="22"/>
        </w:rPr>
        <w:lastRenderedPageBreak/>
        <w:t xml:space="preserve">４　</w:t>
      </w:r>
      <w:r w:rsidR="00817FC8" w:rsidRPr="00484E79">
        <w:rPr>
          <w:rFonts w:ascii="BIZ UDゴシック" w:eastAsia="BIZ UDゴシック" w:hAnsi="BIZ UDゴシック" w:hint="eastAsia"/>
          <w:color w:val="auto"/>
          <w:kern w:val="2"/>
          <w:sz w:val="22"/>
        </w:rPr>
        <w:t>その他提案したい事項、事業を実施するに当たっての課題や障壁となる事項など</w:t>
      </w:r>
    </w:p>
    <w:tbl>
      <w:tblPr>
        <w:tblStyle w:val="14"/>
        <w:tblW w:w="9351" w:type="dxa"/>
        <w:tblLook w:val="04A0" w:firstRow="1" w:lastRow="0" w:firstColumn="1" w:lastColumn="0" w:noHBand="0" w:noVBand="1"/>
      </w:tblPr>
      <w:tblGrid>
        <w:gridCol w:w="9351"/>
      </w:tblGrid>
      <w:tr w:rsidR="00A42C58" w:rsidRPr="00A42C58" w14:paraId="0BBFEAA5" w14:textId="77777777" w:rsidTr="00D52D09">
        <w:trPr>
          <w:trHeight w:val="3820"/>
        </w:trPr>
        <w:tc>
          <w:tcPr>
            <w:tcW w:w="9351" w:type="dxa"/>
            <w:tcBorders>
              <w:top w:val="single" w:sz="4" w:space="0" w:color="auto"/>
              <w:left w:val="single" w:sz="4" w:space="0" w:color="auto"/>
              <w:bottom w:val="single" w:sz="4" w:space="0" w:color="auto"/>
              <w:right w:val="single" w:sz="4" w:space="0" w:color="auto"/>
            </w:tcBorders>
            <w:shd w:val="clear" w:color="auto" w:fill="auto"/>
          </w:tcPr>
          <w:p w14:paraId="5BDEC1DC" w14:textId="77777777" w:rsidR="00A42C58" w:rsidRPr="00A42C58" w:rsidRDefault="00A42C58" w:rsidP="00A42C58">
            <w:pPr>
              <w:suppressAutoHyphens w:val="0"/>
              <w:rPr>
                <w:rFonts w:ascii="ＭＳ 明朝" w:hAnsi="ＭＳ 明朝"/>
                <w:color w:val="auto"/>
                <w:kern w:val="2"/>
                <w:sz w:val="22"/>
              </w:rPr>
            </w:pPr>
          </w:p>
        </w:tc>
      </w:tr>
    </w:tbl>
    <w:p w14:paraId="421FE35A" w14:textId="77777777" w:rsidR="005D01E6" w:rsidRDefault="005D01E6" w:rsidP="00A42C58">
      <w:pPr>
        <w:suppressAutoHyphens w:val="0"/>
        <w:snapToGrid w:val="0"/>
        <w:ind w:left="220" w:hangingChars="100" w:hanging="220"/>
        <w:rPr>
          <w:rFonts w:ascii="ＭＳ ゴシック" w:eastAsia="ＭＳ ゴシック" w:hAnsi="ＭＳ ゴシック"/>
          <w:color w:val="auto"/>
          <w:kern w:val="2"/>
          <w:sz w:val="22"/>
        </w:rPr>
      </w:pPr>
    </w:p>
    <w:p w14:paraId="04293AFF" w14:textId="5AEC9BBF" w:rsidR="00A42C58" w:rsidRPr="00A42C58" w:rsidRDefault="00A42C58" w:rsidP="00A42C58">
      <w:pPr>
        <w:suppressAutoHyphens w:val="0"/>
        <w:snapToGrid w:val="0"/>
        <w:ind w:left="220" w:hangingChars="100" w:hanging="220"/>
        <w:rPr>
          <w:rFonts w:ascii="ＭＳ ゴシック" w:eastAsia="ＭＳ ゴシック" w:hAnsi="ＭＳ ゴシック"/>
          <w:color w:val="auto"/>
          <w:kern w:val="2"/>
          <w:sz w:val="22"/>
        </w:rPr>
      </w:pPr>
      <w:r w:rsidRPr="00A42C58">
        <w:rPr>
          <w:rFonts w:ascii="ＭＳ ゴシック" w:eastAsia="ＭＳ ゴシック" w:hAnsi="ＭＳ ゴシック" w:hint="eastAsia"/>
          <w:color w:val="auto"/>
          <w:kern w:val="2"/>
          <w:sz w:val="22"/>
        </w:rPr>
        <w:t>※　記入欄が足りない場合は枠の大きさを変更していただいて構いません。</w:t>
      </w:r>
    </w:p>
    <w:p w14:paraId="44A1B694" w14:textId="59BEEEFE" w:rsidR="007B4358" w:rsidRPr="00A42C58" w:rsidRDefault="00A42C58" w:rsidP="00A42C58">
      <w:pPr>
        <w:suppressAutoHyphens w:val="0"/>
        <w:snapToGrid w:val="0"/>
        <w:ind w:left="220" w:hangingChars="100" w:hanging="220"/>
        <w:rPr>
          <w:rFonts w:ascii="ＭＳ ゴシック" w:eastAsia="ＭＳ ゴシック" w:hAnsi="ＭＳ ゴシック"/>
          <w:color w:val="auto"/>
          <w:kern w:val="2"/>
          <w:sz w:val="22"/>
        </w:rPr>
      </w:pPr>
      <w:r w:rsidRPr="00A42C58">
        <w:rPr>
          <w:rFonts w:ascii="ＭＳ ゴシック" w:eastAsia="ＭＳ ゴシック" w:hAnsi="ＭＳ ゴシック" w:hint="eastAsia"/>
          <w:color w:val="auto"/>
          <w:kern w:val="2"/>
          <w:sz w:val="22"/>
        </w:rPr>
        <w:t>※　補足資料</w:t>
      </w:r>
      <w:r w:rsidR="003664A5">
        <w:rPr>
          <w:rFonts w:ascii="ＭＳ ゴシック" w:eastAsia="ＭＳ ゴシック" w:hAnsi="ＭＳ ゴシック" w:hint="eastAsia"/>
          <w:color w:val="auto"/>
          <w:kern w:val="2"/>
          <w:sz w:val="22"/>
        </w:rPr>
        <w:t>等</w:t>
      </w:r>
      <w:r w:rsidRPr="00A42C58">
        <w:rPr>
          <w:rFonts w:ascii="ＭＳ ゴシック" w:eastAsia="ＭＳ ゴシック" w:hAnsi="ＭＳ ゴシック" w:hint="eastAsia"/>
          <w:color w:val="auto"/>
          <w:kern w:val="2"/>
          <w:sz w:val="22"/>
        </w:rPr>
        <w:t>がある場合、</w:t>
      </w:r>
      <w:r w:rsidRPr="00A42C58">
        <w:rPr>
          <w:rFonts w:ascii="ＭＳ ゴシック" w:eastAsia="ＭＳ ゴシック" w:hAnsi="ＭＳ ゴシック"/>
          <w:color w:val="auto"/>
          <w:kern w:val="2"/>
          <w:sz w:val="22"/>
        </w:rPr>
        <w:t>Power Point形式（A4横サイズ）の資料を併せて提出してください</w:t>
      </w:r>
      <w:r w:rsidRPr="00A42C58">
        <w:rPr>
          <w:rFonts w:ascii="ＭＳ ゴシック" w:eastAsia="ＭＳ ゴシック" w:hAnsi="ＭＳ ゴシック" w:hint="eastAsia"/>
          <w:color w:val="auto"/>
          <w:kern w:val="2"/>
          <w:sz w:val="22"/>
        </w:rPr>
        <w:t>。</w:t>
      </w:r>
    </w:p>
    <w:sectPr w:rsidR="007B4358" w:rsidRPr="00A42C58" w:rsidSect="000474B9">
      <w:footerReference w:type="default" r:id="rId8"/>
      <w:pgSz w:w="11906" w:h="16838"/>
      <w:pgMar w:top="851" w:right="1418" w:bottom="794" w:left="1418" w:header="720" w:footer="17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EDBF8" w14:textId="77777777" w:rsidR="00EE23E6" w:rsidRDefault="00EE23E6" w:rsidP="007F7DEB">
      <w:r>
        <w:separator/>
      </w:r>
    </w:p>
  </w:endnote>
  <w:endnote w:type="continuationSeparator" w:id="0">
    <w:p w14:paraId="43703EB7" w14:textId="77777777" w:rsidR="00EE23E6" w:rsidRDefault="00EE23E6" w:rsidP="007F7DEB">
      <w:r>
        <w:continuationSeparator/>
      </w:r>
    </w:p>
  </w:endnote>
  <w:endnote w:type="continuationNotice" w:id="1">
    <w:p w14:paraId="05CBBA0D" w14:textId="77777777" w:rsidR="00EE23E6" w:rsidRDefault="00EE2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Liberation Sans">
    <w:charset w:val="00"/>
    <w:family w:val="swiss"/>
    <w:pitch w:val="variable"/>
    <w:sig w:usb0="E0000AFF" w:usb1="500078FF" w:usb2="00000021" w:usb3="00000000" w:csb0="000001BF" w:csb1="00000000"/>
  </w:font>
  <w:font w:name="DejaVu Sans">
    <w:charset w:val="00"/>
    <w:family w:val="swiss"/>
    <w:pitch w:val="variable"/>
    <w:sig w:usb0="E7002EFF" w:usb1="D200FDFF" w:usb2="0A24602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391922"/>
      <w:docPartObj>
        <w:docPartGallery w:val="Page Numbers (Bottom of Page)"/>
        <w:docPartUnique/>
      </w:docPartObj>
    </w:sdtPr>
    <w:sdtEndPr/>
    <w:sdtContent>
      <w:p w14:paraId="503D47D8" w14:textId="390A0663" w:rsidR="00401B58" w:rsidRDefault="00401B58">
        <w:pPr>
          <w:pStyle w:val="ad"/>
          <w:jc w:val="center"/>
        </w:pPr>
        <w:r>
          <w:fldChar w:fldCharType="begin"/>
        </w:r>
        <w:r>
          <w:instrText>PAGE   \* MERGEFORMAT</w:instrText>
        </w:r>
        <w:r>
          <w:fldChar w:fldCharType="separate"/>
        </w:r>
        <w:r w:rsidR="0082371E" w:rsidRPr="0082371E">
          <w:rPr>
            <w:noProof/>
            <w:lang w:val="ja-JP"/>
          </w:rPr>
          <w:t>2</w:t>
        </w:r>
        <w:r>
          <w:fldChar w:fldCharType="end"/>
        </w:r>
      </w:p>
    </w:sdtContent>
  </w:sdt>
  <w:p w14:paraId="3CDD73EF" w14:textId="77777777" w:rsidR="00401B58" w:rsidRDefault="00401B5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A434" w14:textId="77777777" w:rsidR="00EE23E6" w:rsidRDefault="00EE23E6" w:rsidP="007F7DEB">
      <w:r>
        <w:separator/>
      </w:r>
    </w:p>
  </w:footnote>
  <w:footnote w:type="continuationSeparator" w:id="0">
    <w:p w14:paraId="604635DE" w14:textId="77777777" w:rsidR="00EE23E6" w:rsidRDefault="00EE23E6" w:rsidP="007F7DEB">
      <w:r>
        <w:continuationSeparator/>
      </w:r>
    </w:p>
  </w:footnote>
  <w:footnote w:type="continuationNotice" w:id="1">
    <w:p w14:paraId="4E18C79A" w14:textId="77777777" w:rsidR="00EE23E6" w:rsidRDefault="00EE23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A0EA9FE6"/>
    <w:name w:val="WWNum1"/>
    <w:lvl w:ilvl="0">
      <w:start w:val="1"/>
      <w:numFmt w:val="decimalEnclosedCircle"/>
      <w:lvlText w:val="%1"/>
      <w:lvlJc w:val="left"/>
      <w:pPr>
        <w:tabs>
          <w:tab w:val="num" w:pos="0"/>
        </w:tabs>
        <w:ind w:left="585"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AE2412CA"/>
    <w:name w:val="WWNum2"/>
    <w:lvl w:ilvl="0">
      <w:start w:val="1"/>
      <w:numFmt w:val="decimalEnclosedCircle"/>
      <w:lvlText w:val="%1"/>
      <w:lvlJc w:val="left"/>
      <w:pPr>
        <w:tabs>
          <w:tab w:val="num" w:pos="0"/>
        </w:tabs>
        <w:ind w:left="57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28B64A28"/>
    <w:name w:val="WWNum3"/>
    <w:lvl w:ilvl="0">
      <w:start w:val="1"/>
      <w:numFmt w:val="decimalEnclosedCircle"/>
      <w:lvlText w:val="%1"/>
      <w:lvlJc w:val="left"/>
      <w:pPr>
        <w:tabs>
          <w:tab w:val="num" w:pos="0"/>
        </w:tabs>
        <w:ind w:left="57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E1FE52EC"/>
    <w:name w:val="WWNum4"/>
    <w:lvl w:ilvl="0">
      <w:start w:val="1"/>
      <w:numFmt w:val="decimalEnclosedCircle"/>
      <w:lvlText w:val="%1"/>
      <w:lvlJc w:val="left"/>
      <w:pPr>
        <w:tabs>
          <w:tab w:val="num" w:pos="0"/>
        </w:tabs>
        <w:ind w:left="78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5"/>
    <w:lvl w:ilvl="0">
      <w:start w:val="1"/>
      <w:numFmt w:val="aiueoFullWidth"/>
      <w:lvlText w:val="(%1)"/>
      <w:lvlJc w:val="left"/>
      <w:pPr>
        <w:tabs>
          <w:tab w:val="num" w:pos="0"/>
        </w:tabs>
        <w:ind w:left="840" w:hanging="420"/>
      </w:pPr>
      <w:rPr>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77580A84"/>
    <w:name w:val="WWNum6"/>
    <w:lvl w:ilvl="0">
      <w:start w:val="1"/>
      <w:numFmt w:val="decimalEnclosedCircle"/>
      <w:lvlText w:val="%1"/>
      <w:lvlJc w:val="left"/>
      <w:pPr>
        <w:tabs>
          <w:tab w:val="num" w:pos="0"/>
        </w:tabs>
        <w:ind w:left="420" w:hanging="420"/>
      </w:pPr>
      <w:rPr>
        <w:szCs w:val="21"/>
      </w:rPr>
    </w:lvl>
    <w:lvl w:ilvl="1">
      <w:start w:val="1"/>
      <w:numFmt w:val="aiueoFullWidth"/>
      <w:lvlText w:val="(%2)"/>
      <w:lvlJc w:val="left"/>
      <w:pPr>
        <w:tabs>
          <w:tab w:val="num" w:pos="0"/>
        </w:tabs>
        <w:ind w:left="840" w:hanging="420"/>
      </w:pPr>
      <w:rPr>
        <w:szCs w:val="21"/>
      </w:rPr>
    </w:lvl>
    <w:lvl w:ilvl="2">
      <w:start w:val="1"/>
      <w:numFmt w:val="decimal"/>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
      <w:lvlText w:val="%9"/>
      <w:lvlJc w:val="left"/>
      <w:pPr>
        <w:tabs>
          <w:tab w:val="num" w:pos="0"/>
        </w:tabs>
        <w:ind w:left="3780" w:hanging="420"/>
      </w:pPr>
    </w:lvl>
  </w:abstractNum>
  <w:abstractNum w:abstractNumId="6" w15:restartNumberingAfterBreak="0">
    <w:nsid w:val="00000007"/>
    <w:multiLevelType w:val="multilevel"/>
    <w:tmpl w:val="00000007"/>
    <w:name w:val="WWNum7"/>
    <w:lvl w:ilvl="0">
      <w:start w:val="1"/>
      <w:numFmt w:val="aiueoFullWidth"/>
      <w:lvlText w:val="(%1)"/>
      <w:lvlJc w:val="left"/>
      <w:pPr>
        <w:tabs>
          <w:tab w:val="num" w:pos="0"/>
        </w:tabs>
        <w:ind w:left="840" w:hanging="420"/>
      </w:pPr>
      <w:rPr>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2216EB"/>
    <w:multiLevelType w:val="hybridMultilevel"/>
    <w:tmpl w:val="E2649F68"/>
    <w:lvl w:ilvl="0" w:tplc="FB8002E2">
      <w:start w:val="1"/>
      <w:numFmt w:val="decimalFullWidth"/>
      <w:lvlText w:val="（%1）"/>
      <w:lvlJc w:val="left"/>
      <w:pPr>
        <w:ind w:left="720" w:hanging="720"/>
      </w:pPr>
      <w:rPr>
        <w:rFonts w:hint="default"/>
        <w:b/>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7D76BF1"/>
    <w:multiLevelType w:val="hybridMultilevel"/>
    <w:tmpl w:val="4E50A44C"/>
    <w:lvl w:ilvl="0" w:tplc="DFE60E0C">
      <w:start w:val="2"/>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086E06"/>
    <w:multiLevelType w:val="hybridMultilevel"/>
    <w:tmpl w:val="DA4AF236"/>
    <w:lvl w:ilvl="0" w:tplc="2A2C646C">
      <w:start w:val="3"/>
      <w:numFmt w:val="decimalFullWidth"/>
      <w:lvlText w:val="（%1）"/>
      <w:lvlJc w:val="left"/>
      <w:pPr>
        <w:ind w:left="1290" w:hanging="720"/>
      </w:pPr>
      <w:rPr>
        <w:rFonts w:hint="default"/>
        <w:color w:val="000000"/>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15:restartNumberingAfterBreak="0">
    <w:nsid w:val="5507465A"/>
    <w:multiLevelType w:val="hybridMultilevel"/>
    <w:tmpl w:val="DEA6149A"/>
    <w:lvl w:ilvl="0" w:tplc="67D267DC">
      <w:start w:val="2"/>
      <w:numFmt w:val="decimalFullWidth"/>
      <w:lvlText w:val="（%1）"/>
      <w:lvlJc w:val="left"/>
      <w:pPr>
        <w:ind w:left="720" w:hanging="720"/>
      </w:pPr>
      <w:rPr>
        <w:rFonts w:hint="default"/>
        <w:b/>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850878"/>
    <w:multiLevelType w:val="hybridMultilevel"/>
    <w:tmpl w:val="54407C44"/>
    <w:lvl w:ilvl="0" w:tplc="D0366388">
      <w:numFmt w:val="bullet"/>
      <w:lvlText w:val="・"/>
      <w:lvlJc w:val="left"/>
      <w:pPr>
        <w:ind w:left="1305" w:hanging="360"/>
      </w:pPr>
      <w:rPr>
        <w:rFonts w:ascii="ＭＳ 明朝" w:eastAsia="ＭＳ 明朝" w:hAnsi="ＭＳ 明朝" w:cs="Times New Roman" w:hint="eastAsia"/>
        <w:color w:val="000000"/>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3" w15:restartNumberingAfterBreak="0">
    <w:nsid w:val="6DA94BF8"/>
    <w:multiLevelType w:val="hybridMultilevel"/>
    <w:tmpl w:val="09BE38F0"/>
    <w:lvl w:ilvl="0" w:tplc="016029C0">
      <w:start w:val="1"/>
      <w:numFmt w:val="decimalFullWidth"/>
      <w:lvlText w:val="（%1）"/>
      <w:lvlJc w:val="left"/>
      <w:pPr>
        <w:ind w:left="720" w:hanging="720"/>
      </w:pPr>
      <w:rPr>
        <w:rFonts w:hint="default"/>
        <w:color w:val="00000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9"/>
  </w:num>
  <w:num w:numId="11">
    <w:abstractNumId w:val="8"/>
  </w:num>
  <w:num w:numId="12">
    <w:abstractNumId w:val="1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5"/>
  <w:displayHorizontalDrawingGridEvery w:val="0"/>
  <w:displayVerticalDrawingGridEvery w:val="0"/>
  <w:noPunctuationKerning/>
  <w:characterSpacingControl w:val="doNotCompress"/>
  <w:strictFirstAndLastChars/>
  <w:hdrShapeDefaults>
    <o:shapedefaults v:ext="edit" spidmax="18433" fillcolor="none [3212]">
      <v:fill color="none [3212]" opacity=".5" o:opacity2=".5" type="pattern"/>
      <v:stroke weight=".5pt"/>
      <v:textbox inset="5.85pt,.7pt,5.85pt,.7pt"/>
      <o:colormru v:ext="edit" colors="#2e74b5,white,#3cd06d,#cc0,#3cc,red,#92d050,#ffcb25"/>
    </o:shapedefaults>
  </w:hdrShapeDefaults>
  <w:footnotePr>
    <w:footnote w:id="-1"/>
    <w:footnote w:id="0"/>
    <w:footnote w:id="1"/>
  </w:footnotePr>
  <w:endnotePr>
    <w:endnote w:id="-1"/>
    <w:endnote w:id="0"/>
    <w:endnote w:id="1"/>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4BD"/>
    <w:rsid w:val="000033CC"/>
    <w:rsid w:val="0000517B"/>
    <w:rsid w:val="000069AF"/>
    <w:rsid w:val="00007AC9"/>
    <w:rsid w:val="000105CB"/>
    <w:rsid w:val="0001061E"/>
    <w:rsid w:val="00010B4C"/>
    <w:rsid w:val="0001278D"/>
    <w:rsid w:val="00014DBC"/>
    <w:rsid w:val="00014EDD"/>
    <w:rsid w:val="00015CC8"/>
    <w:rsid w:val="00015E2D"/>
    <w:rsid w:val="000160D3"/>
    <w:rsid w:val="000161D6"/>
    <w:rsid w:val="00016D98"/>
    <w:rsid w:val="0001762C"/>
    <w:rsid w:val="00020D09"/>
    <w:rsid w:val="000268BC"/>
    <w:rsid w:val="00031EE2"/>
    <w:rsid w:val="000434CD"/>
    <w:rsid w:val="00045934"/>
    <w:rsid w:val="00045CFC"/>
    <w:rsid w:val="000474B9"/>
    <w:rsid w:val="00047FB1"/>
    <w:rsid w:val="000511FF"/>
    <w:rsid w:val="0005252A"/>
    <w:rsid w:val="000526D5"/>
    <w:rsid w:val="00053445"/>
    <w:rsid w:val="000564E1"/>
    <w:rsid w:val="00056ED7"/>
    <w:rsid w:val="00057A2F"/>
    <w:rsid w:val="00060C3A"/>
    <w:rsid w:val="000612F3"/>
    <w:rsid w:val="0006276C"/>
    <w:rsid w:val="00065206"/>
    <w:rsid w:val="00065B6F"/>
    <w:rsid w:val="0006692D"/>
    <w:rsid w:val="00070682"/>
    <w:rsid w:val="000708ED"/>
    <w:rsid w:val="0007157A"/>
    <w:rsid w:val="00074D6B"/>
    <w:rsid w:val="000801E3"/>
    <w:rsid w:val="00080F0F"/>
    <w:rsid w:val="00082851"/>
    <w:rsid w:val="000834E0"/>
    <w:rsid w:val="000879B3"/>
    <w:rsid w:val="00090419"/>
    <w:rsid w:val="00091FAD"/>
    <w:rsid w:val="00094C3C"/>
    <w:rsid w:val="0009514A"/>
    <w:rsid w:val="000A2B73"/>
    <w:rsid w:val="000A620C"/>
    <w:rsid w:val="000B1188"/>
    <w:rsid w:val="000B2138"/>
    <w:rsid w:val="000B21BE"/>
    <w:rsid w:val="000B22E6"/>
    <w:rsid w:val="000B5C9F"/>
    <w:rsid w:val="000B6E92"/>
    <w:rsid w:val="000C14C5"/>
    <w:rsid w:val="000C35D6"/>
    <w:rsid w:val="000C4D4E"/>
    <w:rsid w:val="000C5E68"/>
    <w:rsid w:val="000D0E41"/>
    <w:rsid w:val="000D4434"/>
    <w:rsid w:val="000D7B5C"/>
    <w:rsid w:val="000E041D"/>
    <w:rsid w:val="000E2424"/>
    <w:rsid w:val="000E2AC9"/>
    <w:rsid w:val="000E5A6C"/>
    <w:rsid w:val="000E74C0"/>
    <w:rsid w:val="000F01BD"/>
    <w:rsid w:val="000F0CC2"/>
    <w:rsid w:val="000F428D"/>
    <w:rsid w:val="00101501"/>
    <w:rsid w:val="00103774"/>
    <w:rsid w:val="00106105"/>
    <w:rsid w:val="00106565"/>
    <w:rsid w:val="001065ED"/>
    <w:rsid w:val="0010796D"/>
    <w:rsid w:val="001114D9"/>
    <w:rsid w:val="00113B1B"/>
    <w:rsid w:val="00116CEB"/>
    <w:rsid w:val="00116E3E"/>
    <w:rsid w:val="0011741B"/>
    <w:rsid w:val="00117C1A"/>
    <w:rsid w:val="00121F87"/>
    <w:rsid w:val="001248C0"/>
    <w:rsid w:val="00127A2D"/>
    <w:rsid w:val="00131DC1"/>
    <w:rsid w:val="00132CCE"/>
    <w:rsid w:val="0013701A"/>
    <w:rsid w:val="00147ADC"/>
    <w:rsid w:val="00151199"/>
    <w:rsid w:val="00152A9D"/>
    <w:rsid w:val="001534D0"/>
    <w:rsid w:val="001552A5"/>
    <w:rsid w:val="00155457"/>
    <w:rsid w:val="00157C17"/>
    <w:rsid w:val="00160126"/>
    <w:rsid w:val="00165C0C"/>
    <w:rsid w:val="00170CD9"/>
    <w:rsid w:val="00170DF7"/>
    <w:rsid w:val="0017631F"/>
    <w:rsid w:val="00177387"/>
    <w:rsid w:val="001808F0"/>
    <w:rsid w:val="00180C65"/>
    <w:rsid w:val="00182BFA"/>
    <w:rsid w:val="00182ED0"/>
    <w:rsid w:val="001849F9"/>
    <w:rsid w:val="001851AA"/>
    <w:rsid w:val="00185A81"/>
    <w:rsid w:val="001868D3"/>
    <w:rsid w:val="001952F5"/>
    <w:rsid w:val="0019654C"/>
    <w:rsid w:val="001A3133"/>
    <w:rsid w:val="001A3E03"/>
    <w:rsid w:val="001A5E17"/>
    <w:rsid w:val="001B5F43"/>
    <w:rsid w:val="001C24FE"/>
    <w:rsid w:val="001C2841"/>
    <w:rsid w:val="001C2CA7"/>
    <w:rsid w:val="001C7AE2"/>
    <w:rsid w:val="001D008C"/>
    <w:rsid w:val="001D322A"/>
    <w:rsid w:val="001D36F2"/>
    <w:rsid w:val="001D3E89"/>
    <w:rsid w:val="001D40C5"/>
    <w:rsid w:val="001D49B1"/>
    <w:rsid w:val="001E0AC8"/>
    <w:rsid w:val="001E36E5"/>
    <w:rsid w:val="001E5DEF"/>
    <w:rsid w:val="001E6368"/>
    <w:rsid w:val="001F344C"/>
    <w:rsid w:val="001F493C"/>
    <w:rsid w:val="001F5721"/>
    <w:rsid w:val="00201E80"/>
    <w:rsid w:val="00211A9D"/>
    <w:rsid w:val="00211E91"/>
    <w:rsid w:val="00214109"/>
    <w:rsid w:val="00214E5C"/>
    <w:rsid w:val="00215B26"/>
    <w:rsid w:val="00215B7E"/>
    <w:rsid w:val="00221423"/>
    <w:rsid w:val="0022334D"/>
    <w:rsid w:val="0022371B"/>
    <w:rsid w:val="00227CB7"/>
    <w:rsid w:val="00231BC4"/>
    <w:rsid w:val="00232DA4"/>
    <w:rsid w:val="00236C73"/>
    <w:rsid w:val="002370FE"/>
    <w:rsid w:val="002414A2"/>
    <w:rsid w:val="002447AD"/>
    <w:rsid w:val="00244C29"/>
    <w:rsid w:val="002461A3"/>
    <w:rsid w:val="0025027E"/>
    <w:rsid w:val="00251613"/>
    <w:rsid w:val="002518FF"/>
    <w:rsid w:val="00251F82"/>
    <w:rsid w:val="0025477D"/>
    <w:rsid w:val="00257334"/>
    <w:rsid w:val="00263412"/>
    <w:rsid w:val="00264C22"/>
    <w:rsid w:val="00264C74"/>
    <w:rsid w:val="00264E0D"/>
    <w:rsid w:val="0026512F"/>
    <w:rsid w:val="0026529B"/>
    <w:rsid w:val="00267185"/>
    <w:rsid w:val="00271CD6"/>
    <w:rsid w:val="00272CC0"/>
    <w:rsid w:val="00276B10"/>
    <w:rsid w:val="00277121"/>
    <w:rsid w:val="00281751"/>
    <w:rsid w:val="00287B8B"/>
    <w:rsid w:val="002929D9"/>
    <w:rsid w:val="00296BEF"/>
    <w:rsid w:val="002A00E2"/>
    <w:rsid w:val="002A02E0"/>
    <w:rsid w:val="002A243F"/>
    <w:rsid w:val="002A38BD"/>
    <w:rsid w:val="002B0DAB"/>
    <w:rsid w:val="002B15EF"/>
    <w:rsid w:val="002B178C"/>
    <w:rsid w:val="002B2E3C"/>
    <w:rsid w:val="002B43CA"/>
    <w:rsid w:val="002B4E5D"/>
    <w:rsid w:val="002C1252"/>
    <w:rsid w:val="002C1DC8"/>
    <w:rsid w:val="002C4A1A"/>
    <w:rsid w:val="002C5F9E"/>
    <w:rsid w:val="002C60F4"/>
    <w:rsid w:val="002C7B05"/>
    <w:rsid w:val="002D1F96"/>
    <w:rsid w:val="002D3802"/>
    <w:rsid w:val="002D7933"/>
    <w:rsid w:val="002E14BC"/>
    <w:rsid w:val="002E3081"/>
    <w:rsid w:val="002E579D"/>
    <w:rsid w:val="002E5A7E"/>
    <w:rsid w:val="002E5E25"/>
    <w:rsid w:val="002E6ABE"/>
    <w:rsid w:val="002F289A"/>
    <w:rsid w:val="002F73E6"/>
    <w:rsid w:val="002F746C"/>
    <w:rsid w:val="002F7707"/>
    <w:rsid w:val="002F7DF1"/>
    <w:rsid w:val="003036EB"/>
    <w:rsid w:val="003119B3"/>
    <w:rsid w:val="00312755"/>
    <w:rsid w:val="00312DC0"/>
    <w:rsid w:val="003159DD"/>
    <w:rsid w:val="00316D3E"/>
    <w:rsid w:val="00317318"/>
    <w:rsid w:val="00320008"/>
    <w:rsid w:val="003206B6"/>
    <w:rsid w:val="00325B37"/>
    <w:rsid w:val="003278E1"/>
    <w:rsid w:val="00331EFC"/>
    <w:rsid w:val="0033202B"/>
    <w:rsid w:val="003320B8"/>
    <w:rsid w:val="00333EB0"/>
    <w:rsid w:val="00334CB8"/>
    <w:rsid w:val="0034084D"/>
    <w:rsid w:val="0034363C"/>
    <w:rsid w:val="00344A01"/>
    <w:rsid w:val="00344BE1"/>
    <w:rsid w:val="00346838"/>
    <w:rsid w:val="00353B94"/>
    <w:rsid w:val="00354D4F"/>
    <w:rsid w:val="003573A2"/>
    <w:rsid w:val="00365922"/>
    <w:rsid w:val="003664A5"/>
    <w:rsid w:val="0037115E"/>
    <w:rsid w:val="00371DF6"/>
    <w:rsid w:val="00371E69"/>
    <w:rsid w:val="00373642"/>
    <w:rsid w:val="00373851"/>
    <w:rsid w:val="003767C8"/>
    <w:rsid w:val="003843DA"/>
    <w:rsid w:val="003849DD"/>
    <w:rsid w:val="003853C6"/>
    <w:rsid w:val="00386BB8"/>
    <w:rsid w:val="00387B8D"/>
    <w:rsid w:val="003913C1"/>
    <w:rsid w:val="003A14C8"/>
    <w:rsid w:val="003A1805"/>
    <w:rsid w:val="003A216B"/>
    <w:rsid w:val="003A23DE"/>
    <w:rsid w:val="003A49AB"/>
    <w:rsid w:val="003A7B23"/>
    <w:rsid w:val="003B07FD"/>
    <w:rsid w:val="003B116A"/>
    <w:rsid w:val="003B116B"/>
    <w:rsid w:val="003B12A1"/>
    <w:rsid w:val="003B1A65"/>
    <w:rsid w:val="003B1F1D"/>
    <w:rsid w:val="003B4034"/>
    <w:rsid w:val="003B4831"/>
    <w:rsid w:val="003B53FC"/>
    <w:rsid w:val="003B6C3D"/>
    <w:rsid w:val="003B6DAE"/>
    <w:rsid w:val="003C2065"/>
    <w:rsid w:val="003C2137"/>
    <w:rsid w:val="003C24FD"/>
    <w:rsid w:val="003C336D"/>
    <w:rsid w:val="003C3863"/>
    <w:rsid w:val="003C78A8"/>
    <w:rsid w:val="003D007C"/>
    <w:rsid w:val="003D02B4"/>
    <w:rsid w:val="003D0E2F"/>
    <w:rsid w:val="003D27AB"/>
    <w:rsid w:val="003D2F3B"/>
    <w:rsid w:val="003D3EAA"/>
    <w:rsid w:val="003D4578"/>
    <w:rsid w:val="003D4612"/>
    <w:rsid w:val="003D5164"/>
    <w:rsid w:val="003D6651"/>
    <w:rsid w:val="003D6844"/>
    <w:rsid w:val="003D6D38"/>
    <w:rsid w:val="003E049B"/>
    <w:rsid w:val="003E1147"/>
    <w:rsid w:val="003E2CAE"/>
    <w:rsid w:val="003E7DF0"/>
    <w:rsid w:val="003F7D5E"/>
    <w:rsid w:val="00400467"/>
    <w:rsid w:val="004006C5"/>
    <w:rsid w:val="00401456"/>
    <w:rsid w:val="00401B58"/>
    <w:rsid w:val="00406D77"/>
    <w:rsid w:val="004078E9"/>
    <w:rsid w:val="00407AFD"/>
    <w:rsid w:val="00411884"/>
    <w:rsid w:val="00415F4A"/>
    <w:rsid w:val="0041659D"/>
    <w:rsid w:val="004166B9"/>
    <w:rsid w:val="00417BE9"/>
    <w:rsid w:val="0042150D"/>
    <w:rsid w:val="0042230C"/>
    <w:rsid w:val="004224BD"/>
    <w:rsid w:val="0042375C"/>
    <w:rsid w:val="004243C5"/>
    <w:rsid w:val="004254EF"/>
    <w:rsid w:val="00425C53"/>
    <w:rsid w:val="004271B6"/>
    <w:rsid w:val="00430983"/>
    <w:rsid w:val="00431E05"/>
    <w:rsid w:val="0043237F"/>
    <w:rsid w:val="00433FFF"/>
    <w:rsid w:val="00434AEB"/>
    <w:rsid w:val="00435277"/>
    <w:rsid w:val="004369EA"/>
    <w:rsid w:val="004374A4"/>
    <w:rsid w:val="00440853"/>
    <w:rsid w:val="0044087A"/>
    <w:rsid w:val="00441FCE"/>
    <w:rsid w:val="004438B0"/>
    <w:rsid w:val="00445D2F"/>
    <w:rsid w:val="004467D8"/>
    <w:rsid w:val="004469BF"/>
    <w:rsid w:val="00447682"/>
    <w:rsid w:val="004506EE"/>
    <w:rsid w:val="0045147A"/>
    <w:rsid w:val="004514EE"/>
    <w:rsid w:val="00452B4F"/>
    <w:rsid w:val="00452C72"/>
    <w:rsid w:val="00452FCF"/>
    <w:rsid w:val="00455028"/>
    <w:rsid w:val="0045539D"/>
    <w:rsid w:val="00455C85"/>
    <w:rsid w:val="004563E9"/>
    <w:rsid w:val="004563FD"/>
    <w:rsid w:val="004600D0"/>
    <w:rsid w:val="00460CA5"/>
    <w:rsid w:val="00460EAB"/>
    <w:rsid w:val="00462C20"/>
    <w:rsid w:val="00463232"/>
    <w:rsid w:val="00465C76"/>
    <w:rsid w:val="00466827"/>
    <w:rsid w:val="00467E76"/>
    <w:rsid w:val="00470F50"/>
    <w:rsid w:val="004807D4"/>
    <w:rsid w:val="00480D48"/>
    <w:rsid w:val="00480EA9"/>
    <w:rsid w:val="004816A7"/>
    <w:rsid w:val="00482C95"/>
    <w:rsid w:val="00483CA2"/>
    <w:rsid w:val="00484E79"/>
    <w:rsid w:val="004925E0"/>
    <w:rsid w:val="004925E7"/>
    <w:rsid w:val="004A29FD"/>
    <w:rsid w:val="004A465B"/>
    <w:rsid w:val="004A6D69"/>
    <w:rsid w:val="004A7938"/>
    <w:rsid w:val="004A79D6"/>
    <w:rsid w:val="004B04DB"/>
    <w:rsid w:val="004B13FB"/>
    <w:rsid w:val="004B33A5"/>
    <w:rsid w:val="004C030C"/>
    <w:rsid w:val="004C24E1"/>
    <w:rsid w:val="004C4ABA"/>
    <w:rsid w:val="004C5BEC"/>
    <w:rsid w:val="004C627B"/>
    <w:rsid w:val="004C7BC8"/>
    <w:rsid w:val="004D1D66"/>
    <w:rsid w:val="004D3284"/>
    <w:rsid w:val="004D461D"/>
    <w:rsid w:val="004D4F68"/>
    <w:rsid w:val="004D5E3D"/>
    <w:rsid w:val="004D618D"/>
    <w:rsid w:val="004D7B1F"/>
    <w:rsid w:val="004E1E84"/>
    <w:rsid w:val="004E2425"/>
    <w:rsid w:val="004E447F"/>
    <w:rsid w:val="004E4522"/>
    <w:rsid w:val="004E6512"/>
    <w:rsid w:val="004E6D7A"/>
    <w:rsid w:val="004F0131"/>
    <w:rsid w:val="004F094E"/>
    <w:rsid w:val="004F3878"/>
    <w:rsid w:val="004F41EE"/>
    <w:rsid w:val="004F4E9D"/>
    <w:rsid w:val="004F621B"/>
    <w:rsid w:val="004F66BA"/>
    <w:rsid w:val="004F6980"/>
    <w:rsid w:val="005006FF"/>
    <w:rsid w:val="00501387"/>
    <w:rsid w:val="00502B2C"/>
    <w:rsid w:val="00503F68"/>
    <w:rsid w:val="00504332"/>
    <w:rsid w:val="00504C0D"/>
    <w:rsid w:val="00513429"/>
    <w:rsid w:val="0051381D"/>
    <w:rsid w:val="0051625F"/>
    <w:rsid w:val="00516447"/>
    <w:rsid w:val="005221F3"/>
    <w:rsid w:val="00522B65"/>
    <w:rsid w:val="00522FF0"/>
    <w:rsid w:val="00525CCC"/>
    <w:rsid w:val="00530084"/>
    <w:rsid w:val="00530263"/>
    <w:rsid w:val="005327E7"/>
    <w:rsid w:val="00532951"/>
    <w:rsid w:val="005346CE"/>
    <w:rsid w:val="00535E92"/>
    <w:rsid w:val="00536272"/>
    <w:rsid w:val="00540FB0"/>
    <w:rsid w:val="005511FC"/>
    <w:rsid w:val="00552EF5"/>
    <w:rsid w:val="00555F32"/>
    <w:rsid w:val="005565A5"/>
    <w:rsid w:val="0055767B"/>
    <w:rsid w:val="005612C8"/>
    <w:rsid w:val="00563A9E"/>
    <w:rsid w:val="00564200"/>
    <w:rsid w:val="005660AC"/>
    <w:rsid w:val="00570177"/>
    <w:rsid w:val="00570962"/>
    <w:rsid w:val="005717FA"/>
    <w:rsid w:val="0057362F"/>
    <w:rsid w:val="005769C7"/>
    <w:rsid w:val="00577D63"/>
    <w:rsid w:val="00580E9B"/>
    <w:rsid w:val="00582343"/>
    <w:rsid w:val="0058302F"/>
    <w:rsid w:val="005831CE"/>
    <w:rsid w:val="005840EF"/>
    <w:rsid w:val="005851EF"/>
    <w:rsid w:val="0058770F"/>
    <w:rsid w:val="00590869"/>
    <w:rsid w:val="00590F1A"/>
    <w:rsid w:val="00591506"/>
    <w:rsid w:val="0059564D"/>
    <w:rsid w:val="00595C0A"/>
    <w:rsid w:val="0059716C"/>
    <w:rsid w:val="0059736F"/>
    <w:rsid w:val="005A0CC7"/>
    <w:rsid w:val="005A15F7"/>
    <w:rsid w:val="005A1B43"/>
    <w:rsid w:val="005A4A1D"/>
    <w:rsid w:val="005A51B0"/>
    <w:rsid w:val="005A62DE"/>
    <w:rsid w:val="005A681B"/>
    <w:rsid w:val="005A792B"/>
    <w:rsid w:val="005B1784"/>
    <w:rsid w:val="005B445F"/>
    <w:rsid w:val="005C0152"/>
    <w:rsid w:val="005C1ED3"/>
    <w:rsid w:val="005C257E"/>
    <w:rsid w:val="005C35A3"/>
    <w:rsid w:val="005C386A"/>
    <w:rsid w:val="005C3BE8"/>
    <w:rsid w:val="005C3D23"/>
    <w:rsid w:val="005C71E1"/>
    <w:rsid w:val="005D01E6"/>
    <w:rsid w:val="005D091E"/>
    <w:rsid w:val="005D171A"/>
    <w:rsid w:val="005D4C22"/>
    <w:rsid w:val="005E26FF"/>
    <w:rsid w:val="005E39C4"/>
    <w:rsid w:val="005E7544"/>
    <w:rsid w:val="005F11E0"/>
    <w:rsid w:val="005F2E61"/>
    <w:rsid w:val="005F39D8"/>
    <w:rsid w:val="005F3B34"/>
    <w:rsid w:val="005F4764"/>
    <w:rsid w:val="005F4C7E"/>
    <w:rsid w:val="005F5613"/>
    <w:rsid w:val="005F6124"/>
    <w:rsid w:val="005F7E02"/>
    <w:rsid w:val="006033AC"/>
    <w:rsid w:val="0060606B"/>
    <w:rsid w:val="006072D2"/>
    <w:rsid w:val="00613C0B"/>
    <w:rsid w:val="00614F3A"/>
    <w:rsid w:val="00616AD8"/>
    <w:rsid w:val="00630044"/>
    <w:rsid w:val="00630921"/>
    <w:rsid w:val="00630ACF"/>
    <w:rsid w:val="00631A18"/>
    <w:rsid w:val="00632E10"/>
    <w:rsid w:val="006337BB"/>
    <w:rsid w:val="006349D3"/>
    <w:rsid w:val="00634F93"/>
    <w:rsid w:val="00634FD8"/>
    <w:rsid w:val="00635F32"/>
    <w:rsid w:val="00637465"/>
    <w:rsid w:val="0063773E"/>
    <w:rsid w:val="0063782A"/>
    <w:rsid w:val="00641F80"/>
    <w:rsid w:val="00643DD8"/>
    <w:rsid w:val="0065163C"/>
    <w:rsid w:val="006526BE"/>
    <w:rsid w:val="00656161"/>
    <w:rsid w:val="006571C5"/>
    <w:rsid w:val="006606EF"/>
    <w:rsid w:val="00673340"/>
    <w:rsid w:val="00676405"/>
    <w:rsid w:val="006768E1"/>
    <w:rsid w:val="00676A72"/>
    <w:rsid w:val="00676A7F"/>
    <w:rsid w:val="00676B87"/>
    <w:rsid w:val="00677147"/>
    <w:rsid w:val="00680347"/>
    <w:rsid w:val="006808B7"/>
    <w:rsid w:val="00680947"/>
    <w:rsid w:val="00682DDF"/>
    <w:rsid w:val="00683A41"/>
    <w:rsid w:val="006846DC"/>
    <w:rsid w:val="00684C00"/>
    <w:rsid w:val="00685E6E"/>
    <w:rsid w:val="00685FCB"/>
    <w:rsid w:val="00686428"/>
    <w:rsid w:val="006871F0"/>
    <w:rsid w:val="00694814"/>
    <w:rsid w:val="00694BF4"/>
    <w:rsid w:val="006952C0"/>
    <w:rsid w:val="0069645E"/>
    <w:rsid w:val="0069691A"/>
    <w:rsid w:val="00697735"/>
    <w:rsid w:val="006A0305"/>
    <w:rsid w:val="006B0AD8"/>
    <w:rsid w:val="006B19C8"/>
    <w:rsid w:val="006B3D01"/>
    <w:rsid w:val="006B5743"/>
    <w:rsid w:val="006B580F"/>
    <w:rsid w:val="006B633F"/>
    <w:rsid w:val="006C10C4"/>
    <w:rsid w:val="006C1805"/>
    <w:rsid w:val="006C1EDF"/>
    <w:rsid w:val="006C7110"/>
    <w:rsid w:val="006C79A3"/>
    <w:rsid w:val="006D44EC"/>
    <w:rsid w:val="006D6873"/>
    <w:rsid w:val="006E15C7"/>
    <w:rsid w:val="006E3648"/>
    <w:rsid w:val="006E4A54"/>
    <w:rsid w:val="006E7C50"/>
    <w:rsid w:val="006E7C51"/>
    <w:rsid w:val="006F0B08"/>
    <w:rsid w:val="006F24CC"/>
    <w:rsid w:val="006F32C7"/>
    <w:rsid w:val="006F520F"/>
    <w:rsid w:val="00700DB4"/>
    <w:rsid w:val="007018BD"/>
    <w:rsid w:val="00703A7D"/>
    <w:rsid w:val="00704FB0"/>
    <w:rsid w:val="00714535"/>
    <w:rsid w:val="007175A4"/>
    <w:rsid w:val="00721280"/>
    <w:rsid w:val="00721962"/>
    <w:rsid w:val="007224DE"/>
    <w:rsid w:val="00722878"/>
    <w:rsid w:val="007270CF"/>
    <w:rsid w:val="007272CF"/>
    <w:rsid w:val="00727A82"/>
    <w:rsid w:val="007314A8"/>
    <w:rsid w:val="00731FDF"/>
    <w:rsid w:val="00732EE9"/>
    <w:rsid w:val="00734E66"/>
    <w:rsid w:val="00740BDC"/>
    <w:rsid w:val="007427E6"/>
    <w:rsid w:val="0074345C"/>
    <w:rsid w:val="00745CE6"/>
    <w:rsid w:val="0075199E"/>
    <w:rsid w:val="0075291E"/>
    <w:rsid w:val="007532DE"/>
    <w:rsid w:val="007535C1"/>
    <w:rsid w:val="0075436A"/>
    <w:rsid w:val="0075551E"/>
    <w:rsid w:val="007625F6"/>
    <w:rsid w:val="00763868"/>
    <w:rsid w:val="00765DD8"/>
    <w:rsid w:val="00766B8D"/>
    <w:rsid w:val="00766C58"/>
    <w:rsid w:val="00767243"/>
    <w:rsid w:val="00770C08"/>
    <w:rsid w:val="0077220C"/>
    <w:rsid w:val="00775336"/>
    <w:rsid w:val="0078011B"/>
    <w:rsid w:val="007841B8"/>
    <w:rsid w:val="007841ED"/>
    <w:rsid w:val="007844CF"/>
    <w:rsid w:val="007869E0"/>
    <w:rsid w:val="0078730C"/>
    <w:rsid w:val="00790D99"/>
    <w:rsid w:val="00792A08"/>
    <w:rsid w:val="007934B1"/>
    <w:rsid w:val="0079428A"/>
    <w:rsid w:val="0079584E"/>
    <w:rsid w:val="00797FA3"/>
    <w:rsid w:val="007A0A90"/>
    <w:rsid w:val="007A138D"/>
    <w:rsid w:val="007A7A3E"/>
    <w:rsid w:val="007B140D"/>
    <w:rsid w:val="007B36C4"/>
    <w:rsid w:val="007B3B3A"/>
    <w:rsid w:val="007B4358"/>
    <w:rsid w:val="007B496D"/>
    <w:rsid w:val="007C177F"/>
    <w:rsid w:val="007D4876"/>
    <w:rsid w:val="007D5FA4"/>
    <w:rsid w:val="007D75B5"/>
    <w:rsid w:val="007E0241"/>
    <w:rsid w:val="007E07EF"/>
    <w:rsid w:val="007E0A8D"/>
    <w:rsid w:val="007E0D6B"/>
    <w:rsid w:val="007E1967"/>
    <w:rsid w:val="007E1DCA"/>
    <w:rsid w:val="007E451A"/>
    <w:rsid w:val="007E4A17"/>
    <w:rsid w:val="007E568E"/>
    <w:rsid w:val="007E6122"/>
    <w:rsid w:val="007E670F"/>
    <w:rsid w:val="007E6CE8"/>
    <w:rsid w:val="007E7AD6"/>
    <w:rsid w:val="007F03FB"/>
    <w:rsid w:val="007F5A7D"/>
    <w:rsid w:val="007F5BF3"/>
    <w:rsid w:val="007F6AA3"/>
    <w:rsid w:val="007F7DEB"/>
    <w:rsid w:val="00800980"/>
    <w:rsid w:val="00802778"/>
    <w:rsid w:val="00803042"/>
    <w:rsid w:val="00803D40"/>
    <w:rsid w:val="00805DD9"/>
    <w:rsid w:val="00811024"/>
    <w:rsid w:val="008112AF"/>
    <w:rsid w:val="00813852"/>
    <w:rsid w:val="00813F39"/>
    <w:rsid w:val="00816DDB"/>
    <w:rsid w:val="00817FC8"/>
    <w:rsid w:val="00820BFC"/>
    <w:rsid w:val="0082371E"/>
    <w:rsid w:val="0082384E"/>
    <w:rsid w:val="00823BE4"/>
    <w:rsid w:val="00823F55"/>
    <w:rsid w:val="00824882"/>
    <w:rsid w:val="00825D7C"/>
    <w:rsid w:val="00826423"/>
    <w:rsid w:val="00826B66"/>
    <w:rsid w:val="008300E2"/>
    <w:rsid w:val="00832D35"/>
    <w:rsid w:val="00833A97"/>
    <w:rsid w:val="008341BC"/>
    <w:rsid w:val="0083747C"/>
    <w:rsid w:val="00840566"/>
    <w:rsid w:val="008423A4"/>
    <w:rsid w:val="00842699"/>
    <w:rsid w:val="0084519D"/>
    <w:rsid w:val="0084683B"/>
    <w:rsid w:val="00853929"/>
    <w:rsid w:val="00854471"/>
    <w:rsid w:val="00860557"/>
    <w:rsid w:val="00860E26"/>
    <w:rsid w:val="00861D3E"/>
    <w:rsid w:val="008625E5"/>
    <w:rsid w:val="00866BC6"/>
    <w:rsid w:val="0086708E"/>
    <w:rsid w:val="00867414"/>
    <w:rsid w:val="0086762E"/>
    <w:rsid w:val="00870F5A"/>
    <w:rsid w:val="00873C4A"/>
    <w:rsid w:val="00873FAE"/>
    <w:rsid w:val="008777A8"/>
    <w:rsid w:val="0088076E"/>
    <w:rsid w:val="00881361"/>
    <w:rsid w:val="00881B76"/>
    <w:rsid w:val="00882603"/>
    <w:rsid w:val="0088606C"/>
    <w:rsid w:val="00886E9D"/>
    <w:rsid w:val="008910F2"/>
    <w:rsid w:val="00893B56"/>
    <w:rsid w:val="008959B3"/>
    <w:rsid w:val="00896B66"/>
    <w:rsid w:val="008A038B"/>
    <w:rsid w:val="008A2033"/>
    <w:rsid w:val="008A2458"/>
    <w:rsid w:val="008A3A59"/>
    <w:rsid w:val="008A770B"/>
    <w:rsid w:val="008B0F08"/>
    <w:rsid w:val="008B56BC"/>
    <w:rsid w:val="008B7D35"/>
    <w:rsid w:val="008C2C07"/>
    <w:rsid w:val="008C4AFD"/>
    <w:rsid w:val="008C675C"/>
    <w:rsid w:val="008C76F8"/>
    <w:rsid w:val="008D4427"/>
    <w:rsid w:val="008D5E30"/>
    <w:rsid w:val="008E0BCA"/>
    <w:rsid w:val="008E2E45"/>
    <w:rsid w:val="008E3C74"/>
    <w:rsid w:val="008E5A35"/>
    <w:rsid w:val="008E5C50"/>
    <w:rsid w:val="008E6D04"/>
    <w:rsid w:val="008E70E0"/>
    <w:rsid w:val="008F0028"/>
    <w:rsid w:val="008F195A"/>
    <w:rsid w:val="008F2B6D"/>
    <w:rsid w:val="008F79DB"/>
    <w:rsid w:val="009003CD"/>
    <w:rsid w:val="0090568C"/>
    <w:rsid w:val="00906772"/>
    <w:rsid w:val="009109CC"/>
    <w:rsid w:val="00911EE3"/>
    <w:rsid w:val="00912852"/>
    <w:rsid w:val="00912CAD"/>
    <w:rsid w:val="009140A9"/>
    <w:rsid w:val="00916918"/>
    <w:rsid w:val="00916E85"/>
    <w:rsid w:val="00921330"/>
    <w:rsid w:val="0092320B"/>
    <w:rsid w:val="00923D05"/>
    <w:rsid w:val="009253C3"/>
    <w:rsid w:val="00927FE3"/>
    <w:rsid w:val="00932217"/>
    <w:rsid w:val="009339A6"/>
    <w:rsid w:val="00933C33"/>
    <w:rsid w:val="00934ADD"/>
    <w:rsid w:val="009421A2"/>
    <w:rsid w:val="00942265"/>
    <w:rsid w:val="0094334D"/>
    <w:rsid w:val="009439AC"/>
    <w:rsid w:val="00943ABA"/>
    <w:rsid w:val="00945A10"/>
    <w:rsid w:val="00945EFE"/>
    <w:rsid w:val="00947959"/>
    <w:rsid w:val="009531AC"/>
    <w:rsid w:val="009535FA"/>
    <w:rsid w:val="00954185"/>
    <w:rsid w:val="00954893"/>
    <w:rsid w:val="00954ED6"/>
    <w:rsid w:val="00957E04"/>
    <w:rsid w:val="00960AE4"/>
    <w:rsid w:val="00961781"/>
    <w:rsid w:val="00962E2D"/>
    <w:rsid w:val="009644A1"/>
    <w:rsid w:val="0097076B"/>
    <w:rsid w:val="00972281"/>
    <w:rsid w:val="00972EED"/>
    <w:rsid w:val="009743B4"/>
    <w:rsid w:val="00976379"/>
    <w:rsid w:val="009810B0"/>
    <w:rsid w:val="009822AD"/>
    <w:rsid w:val="00986BB7"/>
    <w:rsid w:val="009913FE"/>
    <w:rsid w:val="00991D1E"/>
    <w:rsid w:val="009A084B"/>
    <w:rsid w:val="009A0D00"/>
    <w:rsid w:val="009A10D1"/>
    <w:rsid w:val="009A7CEA"/>
    <w:rsid w:val="009B2BFE"/>
    <w:rsid w:val="009B3E5A"/>
    <w:rsid w:val="009B4CDA"/>
    <w:rsid w:val="009B5F7A"/>
    <w:rsid w:val="009B68A3"/>
    <w:rsid w:val="009C0AD9"/>
    <w:rsid w:val="009C3B8E"/>
    <w:rsid w:val="009C40D5"/>
    <w:rsid w:val="009C564F"/>
    <w:rsid w:val="009C781B"/>
    <w:rsid w:val="009D07D6"/>
    <w:rsid w:val="009D282D"/>
    <w:rsid w:val="009D2937"/>
    <w:rsid w:val="009D2CC9"/>
    <w:rsid w:val="009D51C4"/>
    <w:rsid w:val="009E0437"/>
    <w:rsid w:val="009E0737"/>
    <w:rsid w:val="009E275C"/>
    <w:rsid w:val="009E48D3"/>
    <w:rsid w:val="009E523F"/>
    <w:rsid w:val="009E5AA7"/>
    <w:rsid w:val="009E7C9B"/>
    <w:rsid w:val="009F0B74"/>
    <w:rsid w:val="009F0E3F"/>
    <w:rsid w:val="009F4193"/>
    <w:rsid w:val="009F52AD"/>
    <w:rsid w:val="00A016A8"/>
    <w:rsid w:val="00A064A4"/>
    <w:rsid w:val="00A06D03"/>
    <w:rsid w:val="00A1105C"/>
    <w:rsid w:val="00A116F8"/>
    <w:rsid w:val="00A15F33"/>
    <w:rsid w:val="00A17B9B"/>
    <w:rsid w:val="00A21525"/>
    <w:rsid w:val="00A2201B"/>
    <w:rsid w:val="00A25D68"/>
    <w:rsid w:val="00A26479"/>
    <w:rsid w:val="00A27106"/>
    <w:rsid w:val="00A30EEB"/>
    <w:rsid w:val="00A32021"/>
    <w:rsid w:val="00A336B6"/>
    <w:rsid w:val="00A35269"/>
    <w:rsid w:val="00A42272"/>
    <w:rsid w:val="00A42C58"/>
    <w:rsid w:val="00A45A58"/>
    <w:rsid w:val="00A462A5"/>
    <w:rsid w:val="00A4634D"/>
    <w:rsid w:val="00A46DDA"/>
    <w:rsid w:val="00A50B25"/>
    <w:rsid w:val="00A50E0C"/>
    <w:rsid w:val="00A549A0"/>
    <w:rsid w:val="00A55C9D"/>
    <w:rsid w:val="00A657D4"/>
    <w:rsid w:val="00A6684C"/>
    <w:rsid w:val="00A724E8"/>
    <w:rsid w:val="00A76665"/>
    <w:rsid w:val="00A76B27"/>
    <w:rsid w:val="00A873BA"/>
    <w:rsid w:val="00A87806"/>
    <w:rsid w:val="00A92861"/>
    <w:rsid w:val="00A93290"/>
    <w:rsid w:val="00A94289"/>
    <w:rsid w:val="00A96F90"/>
    <w:rsid w:val="00AA0D86"/>
    <w:rsid w:val="00AA4772"/>
    <w:rsid w:val="00AA53FD"/>
    <w:rsid w:val="00AA5A68"/>
    <w:rsid w:val="00AB3421"/>
    <w:rsid w:val="00AB3B1E"/>
    <w:rsid w:val="00AB777F"/>
    <w:rsid w:val="00AC747F"/>
    <w:rsid w:val="00AC7A33"/>
    <w:rsid w:val="00AD4AE7"/>
    <w:rsid w:val="00AD6FF5"/>
    <w:rsid w:val="00AD7EFA"/>
    <w:rsid w:val="00AE01A9"/>
    <w:rsid w:val="00AE4F1F"/>
    <w:rsid w:val="00AF23F9"/>
    <w:rsid w:val="00AF3C6C"/>
    <w:rsid w:val="00AF78D4"/>
    <w:rsid w:val="00B0469A"/>
    <w:rsid w:val="00B049B6"/>
    <w:rsid w:val="00B04DC1"/>
    <w:rsid w:val="00B055D3"/>
    <w:rsid w:val="00B07B0E"/>
    <w:rsid w:val="00B07C4E"/>
    <w:rsid w:val="00B101E5"/>
    <w:rsid w:val="00B12DFE"/>
    <w:rsid w:val="00B2062A"/>
    <w:rsid w:val="00B20F6B"/>
    <w:rsid w:val="00B230AD"/>
    <w:rsid w:val="00B258DE"/>
    <w:rsid w:val="00B25934"/>
    <w:rsid w:val="00B259F3"/>
    <w:rsid w:val="00B27975"/>
    <w:rsid w:val="00B30E14"/>
    <w:rsid w:val="00B3116C"/>
    <w:rsid w:val="00B3244A"/>
    <w:rsid w:val="00B35741"/>
    <w:rsid w:val="00B35803"/>
    <w:rsid w:val="00B35ED7"/>
    <w:rsid w:val="00B370FF"/>
    <w:rsid w:val="00B41232"/>
    <w:rsid w:val="00B41FDF"/>
    <w:rsid w:val="00B45CF4"/>
    <w:rsid w:val="00B554BF"/>
    <w:rsid w:val="00B5771E"/>
    <w:rsid w:val="00B6343B"/>
    <w:rsid w:val="00B63936"/>
    <w:rsid w:val="00B63D61"/>
    <w:rsid w:val="00B63FC2"/>
    <w:rsid w:val="00B678E3"/>
    <w:rsid w:val="00B7002A"/>
    <w:rsid w:val="00B726CF"/>
    <w:rsid w:val="00B732B5"/>
    <w:rsid w:val="00B743EE"/>
    <w:rsid w:val="00B77259"/>
    <w:rsid w:val="00B77927"/>
    <w:rsid w:val="00B779D6"/>
    <w:rsid w:val="00B82BEC"/>
    <w:rsid w:val="00B83B50"/>
    <w:rsid w:val="00B83CB3"/>
    <w:rsid w:val="00B86CAC"/>
    <w:rsid w:val="00B9149F"/>
    <w:rsid w:val="00B9191C"/>
    <w:rsid w:val="00B930C8"/>
    <w:rsid w:val="00B94044"/>
    <w:rsid w:val="00B94469"/>
    <w:rsid w:val="00B949DC"/>
    <w:rsid w:val="00B95483"/>
    <w:rsid w:val="00BA3E0A"/>
    <w:rsid w:val="00BB1151"/>
    <w:rsid w:val="00BB1747"/>
    <w:rsid w:val="00BB414B"/>
    <w:rsid w:val="00BC1AFA"/>
    <w:rsid w:val="00BC5537"/>
    <w:rsid w:val="00BD06CB"/>
    <w:rsid w:val="00BD138D"/>
    <w:rsid w:val="00BD1FA1"/>
    <w:rsid w:val="00BD3B54"/>
    <w:rsid w:val="00BD6C60"/>
    <w:rsid w:val="00BE0DFC"/>
    <w:rsid w:val="00BE0F63"/>
    <w:rsid w:val="00BE2697"/>
    <w:rsid w:val="00BE4679"/>
    <w:rsid w:val="00BE597F"/>
    <w:rsid w:val="00BE6873"/>
    <w:rsid w:val="00BE7151"/>
    <w:rsid w:val="00BF037E"/>
    <w:rsid w:val="00BF06F4"/>
    <w:rsid w:val="00BF5841"/>
    <w:rsid w:val="00BF6BAE"/>
    <w:rsid w:val="00BF6BE1"/>
    <w:rsid w:val="00C00DD1"/>
    <w:rsid w:val="00C04C46"/>
    <w:rsid w:val="00C066C0"/>
    <w:rsid w:val="00C121FE"/>
    <w:rsid w:val="00C12AB0"/>
    <w:rsid w:val="00C12D03"/>
    <w:rsid w:val="00C12E14"/>
    <w:rsid w:val="00C12EA7"/>
    <w:rsid w:val="00C130CA"/>
    <w:rsid w:val="00C1390A"/>
    <w:rsid w:val="00C14042"/>
    <w:rsid w:val="00C2267C"/>
    <w:rsid w:val="00C22AAC"/>
    <w:rsid w:val="00C27EF4"/>
    <w:rsid w:val="00C317A9"/>
    <w:rsid w:val="00C33963"/>
    <w:rsid w:val="00C34084"/>
    <w:rsid w:val="00C3563E"/>
    <w:rsid w:val="00C35B67"/>
    <w:rsid w:val="00C36A34"/>
    <w:rsid w:val="00C40415"/>
    <w:rsid w:val="00C419CD"/>
    <w:rsid w:val="00C43308"/>
    <w:rsid w:val="00C43B52"/>
    <w:rsid w:val="00C4644F"/>
    <w:rsid w:val="00C474D8"/>
    <w:rsid w:val="00C47BD7"/>
    <w:rsid w:val="00C511FB"/>
    <w:rsid w:val="00C53C12"/>
    <w:rsid w:val="00C542CA"/>
    <w:rsid w:val="00C547C6"/>
    <w:rsid w:val="00C55D8F"/>
    <w:rsid w:val="00C5714B"/>
    <w:rsid w:val="00C575F1"/>
    <w:rsid w:val="00C60C6B"/>
    <w:rsid w:val="00C62EA6"/>
    <w:rsid w:val="00C63F52"/>
    <w:rsid w:val="00C74A5E"/>
    <w:rsid w:val="00C75142"/>
    <w:rsid w:val="00C755D2"/>
    <w:rsid w:val="00C759E1"/>
    <w:rsid w:val="00C75AD5"/>
    <w:rsid w:val="00C773F8"/>
    <w:rsid w:val="00C928F5"/>
    <w:rsid w:val="00C95FA2"/>
    <w:rsid w:val="00C961D0"/>
    <w:rsid w:val="00C972C8"/>
    <w:rsid w:val="00C97D21"/>
    <w:rsid w:val="00C97FA0"/>
    <w:rsid w:val="00CA3B84"/>
    <w:rsid w:val="00CB1C7D"/>
    <w:rsid w:val="00CB2B7E"/>
    <w:rsid w:val="00CB3253"/>
    <w:rsid w:val="00CB6231"/>
    <w:rsid w:val="00CB6540"/>
    <w:rsid w:val="00CB6543"/>
    <w:rsid w:val="00CB68FF"/>
    <w:rsid w:val="00CC0F94"/>
    <w:rsid w:val="00CC55BA"/>
    <w:rsid w:val="00CC60F3"/>
    <w:rsid w:val="00CD2531"/>
    <w:rsid w:val="00CD25AF"/>
    <w:rsid w:val="00CD3CA7"/>
    <w:rsid w:val="00CD62EE"/>
    <w:rsid w:val="00CD6E9D"/>
    <w:rsid w:val="00CD70F2"/>
    <w:rsid w:val="00CE1D92"/>
    <w:rsid w:val="00CE44D4"/>
    <w:rsid w:val="00CE6A37"/>
    <w:rsid w:val="00CF1F59"/>
    <w:rsid w:val="00CF244C"/>
    <w:rsid w:val="00CF324B"/>
    <w:rsid w:val="00D0032B"/>
    <w:rsid w:val="00D012D9"/>
    <w:rsid w:val="00D01AA4"/>
    <w:rsid w:val="00D01ECA"/>
    <w:rsid w:val="00D031C8"/>
    <w:rsid w:val="00D03F9A"/>
    <w:rsid w:val="00D04757"/>
    <w:rsid w:val="00D05BF5"/>
    <w:rsid w:val="00D06572"/>
    <w:rsid w:val="00D06EA7"/>
    <w:rsid w:val="00D10515"/>
    <w:rsid w:val="00D108CC"/>
    <w:rsid w:val="00D13090"/>
    <w:rsid w:val="00D13257"/>
    <w:rsid w:val="00D13691"/>
    <w:rsid w:val="00D21DD4"/>
    <w:rsid w:val="00D21E33"/>
    <w:rsid w:val="00D2369E"/>
    <w:rsid w:val="00D25647"/>
    <w:rsid w:val="00D25FEC"/>
    <w:rsid w:val="00D3069A"/>
    <w:rsid w:val="00D3112C"/>
    <w:rsid w:val="00D341E3"/>
    <w:rsid w:val="00D357FA"/>
    <w:rsid w:val="00D457EF"/>
    <w:rsid w:val="00D464A4"/>
    <w:rsid w:val="00D52A26"/>
    <w:rsid w:val="00D52D09"/>
    <w:rsid w:val="00D55EC0"/>
    <w:rsid w:val="00D62642"/>
    <w:rsid w:val="00D6665C"/>
    <w:rsid w:val="00D7235C"/>
    <w:rsid w:val="00D72602"/>
    <w:rsid w:val="00D7307E"/>
    <w:rsid w:val="00D74214"/>
    <w:rsid w:val="00D74442"/>
    <w:rsid w:val="00D7636D"/>
    <w:rsid w:val="00D80878"/>
    <w:rsid w:val="00D80AB2"/>
    <w:rsid w:val="00D8246E"/>
    <w:rsid w:val="00D838FB"/>
    <w:rsid w:val="00D84CD3"/>
    <w:rsid w:val="00D85472"/>
    <w:rsid w:val="00D866BB"/>
    <w:rsid w:val="00D874CA"/>
    <w:rsid w:val="00D9098F"/>
    <w:rsid w:val="00D91C1A"/>
    <w:rsid w:val="00D94892"/>
    <w:rsid w:val="00DA1A59"/>
    <w:rsid w:val="00DA2B56"/>
    <w:rsid w:val="00DA7008"/>
    <w:rsid w:val="00DA747C"/>
    <w:rsid w:val="00DB0909"/>
    <w:rsid w:val="00DB1248"/>
    <w:rsid w:val="00DB242F"/>
    <w:rsid w:val="00DB2B6B"/>
    <w:rsid w:val="00DB3E59"/>
    <w:rsid w:val="00DB402C"/>
    <w:rsid w:val="00DB481B"/>
    <w:rsid w:val="00DB613D"/>
    <w:rsid w:val="00DC19AD"/>
    <w:rsid w:val="00DC2556"/>
    <w:rsid w:val="00DC27B2"/>
    <w:rsid w:val="00DC39A5"/>
    <w:rsid w:val="00DC47B1"/>
    <w:rsid w:val="00DC56B0"/>
    <w:rsid w:val="00DC604F"/>
    <w:rsid w:val="00DC7524"/>
    <w:rsid w:val="00DD245D"/>
    <w:rsid w:val="00DD2511"/>
    <w:rsid w:val="00DD3673"/>
    <w:rsid w:val="00DE0AE8"/>
    <w:rsid w:val="00DE100C"/>
    <w:rsid w:val="00DE117A"/>
    <w:rsid w:val="00DE49D4"/>
    <w:rsid w:val="00DE648E"/>
    <w:rsid w:val="00DF115D"/>
    <w:rsid w:val="00DF3312"/>
    <w:rsid w:val="00DF39B8"/>
    <w:rsid w:val="00DF55B3"/>
    <w:rsid w:val="00DF614A"/>
    <w:rsid w:val="00DF7E13"/>
    <w:rsid w:val="00E01B76"/>
    <w:rsid w:val="00E03D24"/>
    <w:rsid w:val="00E06B51"/>
    <w:rsid w:val="00E10A48"/>
    <w:rsid w:val="00E12718"/>
    <w:rsid w:val="00E133F1"/>
    <w:rsid w:val="00E176CA"/>
    <w:rsid w:val="00E17BC5"/>
    <w:rsid w:val="00E21E14"/>
    <w:rsid w:val="00E24CB0"/>
    <w:rsid w:val="00E26F8B"/>
    <w:rsid w:val="00E3377E"/>
    <w:rsid w:val="00E34889"/>
    <w:rsid w:val="00E360B9"/>
    <w:rsid w:val="00E41390"/>
    <w:rsid w:val="00E456C0"/>
    <w:rsid w:val="00E46730"/>
    <w:rsid w:val="00E4739E"/>
    <w:rsid w:val="00E50BD0"/>
    <w:rsid w:val="00E5134B"/>
    <w:rsid w:val="00E527BD"/>
    <w:rsid w:val="00E5319B"/>
    <w:rsid w:val="00E553DF"/>
    <w:rsid w:val="00E57480"/>
    <w:rsid w:val="00E64684"/>
    <w:rsid w:val="00E652C0"/>
    <w:rsid w:val="00E65A5C"/>
    <w:rsid w:val="00E70232"/>
    <w:rsid w:val="00E7299C"/>
    <w:rsid w:val="00E73416"/>
    <w:rsid w:val="00E814D4"/>
    <w:rsid w:val="00E81822"/>
    <w:rsid w:val="00E82A5D"/>
    <w:rsid w:val="00E83168"/>
    <w:rsid w:val="00E85658"/>
    <w:rsid w:val="00E90371"/>
    <w:rsid w:val="00E93BDC"/>
    <w:rsid w:val="00E969E6"/>
    <w:rsid w:val="00E96EF1"/>
    <w:rsid w:val="00EA2921"/>
    <w:rsid w:val="00EA63A0"/>
    <w:rsid w:val="00EB1B92"/>
    <w:rsid w:val="00EB2BD9"/>
    <w:rsid w:val="00EB7A7F"/>
    <w:rsid w:val="00EC0DAC"/>
    <w:rsid w:val="00EC224E"/>
    <w:rsid w:val="00EC6BF1"/>
    <w:rsid w:val="00EC712F"/>
    <w:rsid w:val="00EC7FC5"/>
    <w:rsid w:val="00ED26F4"/>
    <w:rsid w:val="00ED3CD6"/>
    <w:rsid w:val="00ED48FF"/>
    <w:rsid w:val="00ED6094"/>
    <w:rsid w:val="00ED6E2B"/>
    <w:rsid w:val="00EE0741"/>
    <w:rsid w:val="00EE176C"/>
    <w:rsid w:val="00EE23E6"/>
    <w:rsid w:val="00EE2753"/>
    <w:rsid w:val="00EE749B"/>
    <w:rsid w:val="00EF2536"/>
    <w:rsid w:val="00EF4907"/>
    <w:rsid w:val="00F01301"/>
    <w:rsid w:val="00F0134F"/>
    <w:rsid w:val="00F02798"/>
    <w:rsid w:val="00F0317D"/>
    <w:rsid w:val="00F04BF3"/>
    <w:rsid w:val="00F07396"/>
    <w:rsid w:val="00F12C79"/>
    <w:rsid w:val="00F13927"/>
    <w:rsid w:val="00F13CDB"/>
    <w:rsid w:val="00F173EB"/>
    <w:rsid w:val="00F17550"/>
    <w:rsid w:val="00F22A5E"/>
    <w:rsid w:val="00F23A0B"/>
    <w:rsid w:val="00F24B46"/>
    <w:rsid w:val="00F2754F"/>
    <w:rsid w:val="00F27E70"/>
    <w:rsid w:val="00F326D8"/>
    <w:rsid w:val="00F34082"/>
    <w:rsid w:val="00F37AE6"/>
    <w:rsid w:val="00F47129"/>
    <w:rsid w:val="00F47E47"/>
    <w:rsid w:val="00F51074"/>
    <w:rsid w:val="00F57C97"/>
    <w:rsid w:val="00F60488"/>
    <w:rsid w:val="00F6099F"/>
    <w:rsid w:val="00F61914"/>
    <w:rsid w:val="00F6300D"/>
    <w:rsid w:val="00F645FA"/>
    <w:rsid w:val="00F70874"/>
    <w:rsid w:val="00F825B7"/>
    <w:rsid w:val="00F831AA"/>
    <w:rsid w:val="00F83712"/>
    <w:rsid w:val="00F85B8B"/>
    <w:rsid w:val="00F86369"/>
    <w:rsid w:val="00F872E9"/>
    <w:rsid w:val="00F90589"/>
    <w:rsid w:val="00F93338"/>
    <w:rsid w:val="00F967EC"/>
    <w:rsid w:val="00F973DB"/>
    <w:rsid w:val="00FA0D56"/>
    <w:rsid w:val="00FA2092"/>
    <w:rsid w:val="00FA4231"/>
    <w:rsid w:val="00FA612C"/>
    <w:rsid w:val="00FA7B10"/>
    <w:rsid w:val="00FB07F4"/>
    <w:rsid w:val="00FB2F6D"/>
    <w:rsid w:val="00FB476B"/>
    <w:rsid w:val="00FB4AC6"/>
    <w:rsid w:val="00FB551D"/>
    <w:rsid w:val="00FC0440"/>
    <w:rsid w:val="00FC0F65"/>
    <w:rsid w:val="00FC1D71"/>
    <w:rsid w:val="00FC40A3"/>
    <w:rsid w:val="00FD0378"/>
    <w:rsid w:val="00FD0DD4"/>
    <w:rsid w:val="00FD2131"/>
    <w:rsid w:val="00FD58B3"/>
    <w:rsid w:val="00FD6114"/>
    <w:rsid w:val="00FD67BB"/>
    <w:rsid w:val="00FE1964"/>
    <w:rsid w:val="00FE30F7"/>
    <w:rsid w:val="00FE4B05"/>
    <w:rsid w:val="00FF4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fillcolor="none [3212]">
      <v:fill color="none [3212]" opacity=".5" o:opacity2=".5" type="pattern"/>
      <v:stroke weight=".5pt"/>
      <v:textbox inset="5.85pt,.7pt,5.85pt,.7pt"/>
      <o:colormru v:ext="edit" colors="#2e74b5,white,#3cd06d,#cc0,#3cc,red,#92d050,#ffcb25"/>
    </o:shapedefaults>
    <o:shapelayout v:ext="edit">
      <o:idmap v:ext="edit" data="1"/>
    </o:shapelayout>
  </w:shapeDefaults>
  <w:doNotEmbedSmartTags/>
  <w:decimalSymbol w:val="."/>
  <w:listSeparator w:val=","/>
  <w14:docId w14:val="48DC72DD"/>
  <w15:chartTrackingRefBased/>
  <w15:docId w15:val="{EA676FA9-8983-45D4-9911-B377022B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bC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ＭＳ 明朝" w:eastAsia="ＭＳ 明朝" w:hAnsi="ＭＳ 明朝" w:cs="Times New Roman"/>
    </w:rPr>
  </w:style>
  <w:style w:type="character" w:customStyle="1" w:styleId="WW8Num6z1">
    <w:name w:val="WW8Num6z1"/>
    <w:rPr>
      <w:rFonts w:ascii="Wingdings" w:hAnsi="Wingdings" w:cs="Wingdings"/>
    </w:rPr>
  </w:style>
  <w:style w:type="character" w:customStyle="1" w:styleId="WW8Num7z0">
    <w:name w:val="WW8Num7z0"/>
  </w:style>
  <w:style w:type="character" w:customStyle="1" w:styleId="WW8Num7z1">
    <w:name w:val="WW8Num7z1"/>
    <w:rPr>
      <w:rFonts w:ascii="ＭＳ 明朝" w:eastAsia="ＭＳ 明朝" w:hAnsi="ＭＳ 明朝" w:cs="Times New Roman"/>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ＭＳ 明朝" w:eastAsia="ＭＳ 明朝" w:hAnsi="ＭＳ 明朝" w:cs="Times New Roman"/>
    </w:rPr>
  </w:style>
  <w:style w:type="character" w:customStyle="1" w:styleId="WW8Num11z1">
    <w:name w:val="WW8Num11z1"/>
    <w:rPr>
      <w:rFonts w:ascii="Wingdings" w:hAnsi="Wingdings" w:cs="Wingdings"/>
    </w:rPr>
  </w:style>
  <w:style w:type="character" w:customStyle="1" w:styleId="WW8Num12z0">
    <w:name w:val="WW8Num12z0"/>
    <w:rPr>
      <w:rFonts w:ascii="Wingdings" w:hAnsi="Wingdings" w:cs="Wingdings"/>
    </w:rPr>
  </w:style>
  <w:style w:type="character" w:customStyle="1" w:styleId="WW8Num13z0">
    <w:name w:val="WW8Num13z0"/>
    <w:rPr>
      <w:b/>
      <w:bCs/>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ＭＳ 明朝" w:eastAsia="ＭＳ 明朝" w:hAnsi="ＭＳ 明朝" w:cs="Times New Roman"/>
    </w:rPr>
  </w:style>
  <w:style w:type="character" w:customStyle="1" w:styleId="WW8Num15z1">
    <w:name w:val="WW8Num15z1"/>
    <w:rPr>
      <w:rFonts w:ascii="Wingdings" w:hAnsi="Wingdings" w:cs="Wingdings"/>
    </w:rPr>
  </w:style>
  <w:style w:type="character" w:customStyle="1" w:styleId="WW8Num16z0">
    <w:name w:val="WW8Num16z0"/>
    <w:rPr>
      <w:b/>
      <w:bCs/>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rPr>
      <w:rFonts w:ascii="ＭＳ 明朝" w:eastAsia="ＭＳ 明朝" w:hAnsi="ＭＳ 明朝" w:cs="Times New Roman"/>
      <w:lang w:val="en-US"/>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ＭＳ 明朝" w:eastAsia="ＭＳ 明朝" w:hAnsi="ＭＳ 明朝" w:cs="Times New Roman"/>
    </w:rPr>
  </w:style>
  <w:style w:type="character" w:customStyle="1" w:styleId="WW8Num18z1">
    <w:name w:val="WW8Num18z1"/>
    <w:rPr>
      <w:rFonts w:ascii="Wingdings" w:hAnsi="Wingdings" w:cs="Wingdings"/>
    </w:rPr>
  </w:style>
  <w:style w:type="character" w:customStyle="1" w:styleId="WW8Num19z0">
    <w:name w:val="WW8Num19z0"/>
    <w:rPr>
      <w:rFonts w:ascii="ＭＳ 明朝" w:eastAsia="ＭＳ 明朝" w:hAnsi="ＭＳ 明朝" w:cs="Times New Roman"/>
    </w:rPr>
  </w:style>
  <w:style w:type="character" w:customStyle="1" w:styleId="WW8Num19z1">
    <w:name w:val="WW8Num19z1"/>
    <w:rPr>
      <w:rFonts w:ascii="Wingdings" w:hAnsi="Wingdings" w:cs="Wingdings"/>
    </w:rPr>
  </w:style>
  <w:style w:type="character" w:customStyle="1" w:styleId="WW8Num20z0">
    <w:name w:val="WW8Num20z0"/>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szCs w:val="21"/>
    </w:rPr>
  </w:style>
  <w:style w:type="character" w:customStyle="1" w:styleId="WW8Num25z1">
    <w:name w:val="WW8Num25z1"/>
    <w:rPr>
      <w:rFonts w:ascii="Wingdings" w:hAnsi="Wingdings" w:cs="Wingdings"/>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szCs w:val="21"/>
    </w:rPr>
  </w:style>
  <w:style w:type="character" w:customStyle="1" w:styleId="WW8Num27z1">
    <w:name w:val="WW8Num27z1"/>
    <w:rPr>
      <w:szCs w:val="21"/>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Wingdings" w:hAnsi="Wingdings" w:cs="Wingdings"/>
    </w:rPr>
  </w:style>
  <w:style w:type="character" w:customStyle="1" w:styleId="WW8Num29z0">
    <w:name w:val="WW8Num29z0"/>
    <w:rPr>
      <w:szCs w:val="21"/>
    </w:rPr>
  </w:style>
  <w:style w:type="character" w:customStyle="1" w:styleId="WW8Num29z1">
    <w:name w:val="WW8Num29z1"/>
    <w:rPr>
      <w:rFonts w:ascii="Wingdings" w:hAnsi="Wingdings" w:cs="Wingdings"/>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ＭＳ 明朝" w:hAnsi="ＭＳ 明朝" w:cs="ＭＳ 明朝"/>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1">
    <w:name w:val="段落フォント1"/>
  </w:style>
  <w:style w:type="character" w:customStyle="1" w:styleId="a3">
    <w:name w:val="ヘッダー (文字)"/>
    <w:rPr>
      <w:sz w:val="21"/>
      <w:szCs w:val="22"/>
    </w:rPr>
  </w:style>
  <w:style w:type="character" w:customStyle="1" w:styleId="a4">
    <w:name w:val="フッター (文字)"/>
    <w:uiPriority w:val="99"/>
    <w:rPr>
      <w:sz w:val="21"/>
      <w:szCs w:val="22"/>
    </w:rPr>
  </w:style>
  <w:style w:type="character" w:customStyle="1" w:styleId="a5">
    <w:name w:val="吹き出し (文字)"/>
    <w:rPr>
      <w:rFonts w:ascii="游ゴシック Light" w:eastAsia="游ゴシック Light" w:hAnsi="游ゴシック Light" w:cs="Times New Roman"/>
      <w:sz w:val="18"/>
      <w:szCs w:val="18"/>
    </w:rPr>
  </w:style>
  <w:style w:type="character" w:styleId="a6">
    <w:name w:val="Hyperlink"/>
    <w:rPr>
      <w:color w:val="0563C1"/>
      <w:u w:val="single"/>
    </w:rPr>
  </w:style>
  <w:style w:type="character" w:customStyle="1" w:styleId="10">
    <w:name w:val="未解決のメンション1"/>
    <w:rPr>
      <w:color w:val="605E5C"/>
      <w:highlight w:val="lightGray"/>
    </w:rPr>
  </w:style>
  <w:style w:type="character" w:customStyle="1" w:styleId="11">
    <w:name w:val="コメント参照1"/>
    <w:rPr>
      <w:sz w:val="18"/>
      <w:szCs w:val="18"/>
    </w:rPr>
  </w:style>
  <w:style w:type="character" w:customStyle="1" w:styleId="a7">
    <w:name w:val="コメント文字列 (文字)"/>
    <w:rPr>
      <w:sz w:val="21"/>
      <w:szCs w:val="22"/>
    </w:rPr>
  </w:style>
  <w:style w:type="character" w:customStyle="1" w:styleId="a8">
    <w:name w:val="コメント内容 (文字)"/>
    <w:rPr>
      <w:b/>
      <w:bCs/>
      <w:sz w:val="21"/>
      <w:szCs w:val="22"/>
    </w:rPr>
  </w:style>
  <w:style w:type="character" w:customStyle="1" w:styleId="ListLabel1">
    <w:name w:val="ListLabel 1"/>
    <w:rPr>
      <w:b/>
      <w:bCs/>
    </w:rPr>
  </w:style>
  <w:style w:type="character" w:customStyle="1" w:styleId="ListLabel2">
    <w:name w:val="ListLabel 2"/>
    <w:rPr>
      <w:b/>
      <w:bCs/>
    </w:rPr>
  </w:style>
  <w:style w:type="character" w:customStyle="1" w:styleId="ListLabel3">
    <w:name w:val="ListLabel 3"/>
    <w:rPr>
      <w:b/>
      <w:bCs/>
    </w:rPr>
  </w:style>
  <w:style w:type="character" w:customStyle="1" w:styleId="ListLabel4">
    <w:name w:val="ListLabel 4"/>
    <w:rPr>
      <w:szCs w:val="21"/>
    </w:rPr>
  </w:style>
  <w:style w:type="character" w:customStyle="1" w:styleId="ListLabel5">
    <w:name w:val="ListLabel 5"/>
    <w:rPr>
      <w:szCs w:val="21"/>
    </w:rPr>
  </w:style>
  <w:style w:type="character" w:customStyle="1" w:styleId="ListLabel6">
    <w:name w:val="ListLabel 6"/>
    <w:rPr>
      <w:szCs w:val="21"/>
    </w:rPr>
  </w:style>
  <w:style w:type="character" w:customStyle="1" w:styleId="ListLabel7">
    <w:name w:val="ListLabel 7"/>
    <w:rPr>
      <w:szCs w:val="21"/>
    </w:rPr>
  </w:style>
  <w:style w:type="paragraph" w:customStyle="1" w:styleId="Heading">
    <w:name w:val="Heading"/>
    <w:basedOn w:val="a"/>
    <w:next w:val="a9"/>
    <w:pPr>
      <w:keepNext/>
      <w:spacing w:before="240" w:after="120"/>
    </w:pPr>
    <w:rPr>
      <w:rFonts w:ascii="Liberation Sans" w:eastAsia="DejaVu Sans" w:hAnsi="Liberation Sans" w:cs="DejaVu Sans"/>
      <w:sz w:val="28"/>
      <w:szCs w:val="28"/>
    </w:rPr>
  </w:style>
  <w:style w:type="paragraph" w:styleId="a9">
    <w:name w:val="Body Text"/>
    <w:basedOn w:val="a"/>
    <w:pPr>
      <w:spacing w:after="140" w:line="288" w:lineRule="auto"/>
    </w:pPr>
  </w:style>
  <w:style w:type="paragraph" w:styleId="aa">
    <w:name w:val="List"/>
    <w:basedOn w:val="a9"/>
  </w:style>
  <w:style w:type="paragraph" w:styleId="ab">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c">
    <w:name w:val="header"/>
    <w:basedOn w:val="a"/>
    <w:pPr>
      <w:tabs>
        <w:tab w:val="center" w:pos="4252"/>
        <w:tab w:val="right" w:pos="8504"/>
      </w:tabs>
      <w:snapToGrid w:val="0"/>
    </w:pPr>
  </w:style>
  <w:style w:type="paragraph" w:styleId="ad">
    <w:name w:val="footer"/>
    <w:basedOn w:val="a"/>
    <w:uiPriority w:val="99"/>
    <w:pPr>
      <w:tabs>
        <w:tab w:val="center" w:pos="4252"/>
        <w:tab w:val="right" w:pos="8504"/>
      </w:tabs>
      <w:snapToGrid w:val="0"/>
    </w:pPr>
  </w:style>
  <w:style w:type="paragraph" w:styleId="ae">
    <w:name w:val="Balloon Text"/>
    <w:basedOn w:val="a"/>
    <w:rPr>
      <w:rFonts w:ascii="游ゴシック Light" w:eastAsia="游ゴシック Light" w:hAnsi="游ゴシック Light"/>
      <w:sz w:val="18"/>
      <w:szCs w:val="18"/>
    </w:rPr>
  </w:style>
  <w:style w:type="paragraph" w:styleId="af">
    <w:name w:val="List Paragraph"/>
    <w:basedOn w:val="a"/>
    <w:uiPriority w:val="34"/>
    <w:qFormat/>
    <w:pPr>
      <w:ind w:left="840"/>
    </w:pPr>
  </w:style>
  <w:style w:type="paragraph" w:customStyle="1" w:styleId="12">
    <w:name w:val="コメント文字列1"/>
    <w:basedOn w:val="a"/>
    <w:pPr>
      <w:jc w:val="left"/>
    </w:pPr>
  </w:style>
  <w:style w:type="paragraph" w:styleId="af0">
    <w:name w:val="annotation subject"/>
    <w:basedOn w:val="12"/>
    <w:rPr>
      <w:b/>
      <w:bCs/>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table" w:styleId="af1">
    <w:name w:val="Table Grid"/>
    <w:basedOn w:val="a1"/>
    <w:uiPriority w:val="39"/>
    <w:rsid w:val="00FC1D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semiHidden/>
    <w:unhideWhenUsed/>
    <w:rsid w:val="0006692D"/>
    <w:rPr>
      <w:sz w:val="18"/>
      <w:szCs w:val="18"/>
    </w:rPr>
  </w:style>
  <w:style w:type="paragraph" w:styleId="af3">
    <w:name w:val="annotation text"/>
    <w:basedOn w:val="a"/>
    <w:link w:val="13"/>
    <w:uiPriority w:val="99"/>
    <w:semiHidden/>
    <w:unhideWhenUsed/>
    <w:rsid w:val="0006692D"/>
    <w:pPr>
      <w:jc w:val="left"/>
    </w:pPr>
  </w:style>
  <w:style w:type="character" w:customStyle="1" w:styleId="13">
    <w:name w:val="コメント文字列 (文字)1"/>
    <w:link w:val="af3"/>
    <w:uiPriority w:val="99"/>
    <w:semiHidden/>
    <w:rsid w:val="0006692D"/>
    <w:rPr>
      <w:rFonts w:ascii="Century" w:eastAsia="ＭＳ 明朝" w:hAnsi="Century"/>
      <w:color w:val="00000A"/>
      <w:kern w:val="1"/>
      <w:sz w:val="21"/>
      <w:szCs w:val="22"/>
    </w:rPr>
  </w:style>
  <w:style w:type="character" w:styleId="af4">
    <w:name w:val="Subtle Emphasis"/>
    <w:uiPriority w:val="19"/>
    <w:qFormat/>
    <w:rsid w:val="00C547C6"/>
    <w:rPr>
      <w:i/>
      <w:iCs/>
      <w:color w:val="404040"/>
    </w:rPr>
  </w:style>
  <w:style w:type="paragraph" w:styleId="af5">
    <w:name w:val="Date"/>
    <w:basedOn w:val="a"/>
    <w:next w:val="a"/>
    <w:link w:val="af6"/>
    <w:uiPriority w:val="99"/>
    <w:semiHidden/>
    <w:unhideWhenUsed/>
    <w:rsid w:val="00D25FEC"/>
  </w:style>
  <w:style w:type="character" w:customStyle="1" w:styleId="af6">
    <w:name w:val="日付 (文字)"/>
    <w:link w:val="af5"/>
    <w:uiPriority w:val="99"/>
    <w:semiHidden/>
    <w:rsid w:val="00D25FEC"/>
    <w:rPr>
      <w:rFonts w:ascii="Century" w:eastAsia="ＭＳ 明朝" w:hAnsi="Century"/>
      <w:color w:val="00000A"/>
      <w:kern w:val="1"/>
      <w:sz w:val="21"/>
      <w:szCs w:val="22"/>
    </w:rPr>
  </w:style>
  <w:style w:type="table" w:customStyle="1" w:styleId="14">
    <w:name w:val="表 (格子)1"/>
    <w:basedOn w:val="a1"/>
    <w:next w:val="af1"/>
    <w:uiPriority w:val="39"/>
    <w:rsid w:val="00A42C58"/>
    <w:rPr>
      <w:rFonts w:ascii="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281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F4513-264D-4EEB-A43E-BE53FF902A6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4</Pages>
  <Words>205</Words>
  <Characters>1169</Characters>
  <DocSecurity>0</DocSecurity>
  <Lines>9</Lines>
  <Paragraphs>2</Paragraphs>
  <ScaleCrop>false</ScaleCrop>
  <LinksUpToDate>false</LinksUpToDate>
  <CharactersWithSpaces>1372</CharactersWithSpaces>
  <SharedDoc>false</SharedDoc>
  <HLinks>
    <vt:vector baseType="variant" size="6">
      <vt:variant>
        <vt:i4>3997735</vt:i4>
      </vt:variant>
      <vt:variant>
        <vt:i4>0</vt:i4>
      </vt:variant>
      <vt:variant>
        <vt:i4>0</vt:i4>
      </vt:variant>
      <vt:variant>
        <vt:i4>5</vt:i4>
      </vt:variant>
      <vt:variant>
        <vt:lpwstr>https://www.ymgt.ed.jp/shizennoie/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2026-09-29T05:34:00Z</cp:lastPrinted>
  <dcterms:created xsi:type="dcterms:W3CDTF">2026-10-05T00:10:00Z</dcterms:created>
  <dcterms:modified xsi:type="dcterms:W3CDTF">2026-10-05T00:13:00Z</dcterms:modified>
</cp:coreProperties>
</file>